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71107" w14:textId="77777777" w:rsidR="00B07520" w:rsidRPr="00E50596" w:rsidRDefault="00B07520">
      <w:pPr>
        <w:ind w:firstLine="1304"/>
        <w:rPr>
          <w:b/>
          <w:sz w:val="40"/>
          <w:szCs w:val="40"/>
          <w:u w:val="dotted"/>
        </w:rPr>
      </w:pPr>
    </w:p>
    <w:p w14:paraId="6245194D" w14:textId="77777777" w:rsidR="00B07520" w:rsidRDefault="00B07520">
      <w:pPr>
        <w:ind w:firstLine="1304"/>
        <w:rPr>
          <w:b/>
          <w:sz w:val="40"/>
          <w:szCs w:val="40"/>
        </w:rPr>
      </w:pPr>
    </w:p>
    <w:p w14:paraId="0FE87E0F" w14:textId="77777777" w:rsidR="00B07520" w:rsidRDefault="00B07520">
      <w:pPr>
        <w:ind w:firstLine="1304"/>
        <w:rPr>
          <w:b/>
          <w:sz w:val="40"/>
          <w:szCs w:val="40"/>
        </w:rPr>
      </w:pPr>
    </w:p>
    <w:p w14:paraId="6538CC2E" w14:textId="77777777" w:rsidR="00B07520" w:rsidRDefault="00B07520">
      <w:pPr>
        <w:ind w:firstLine="1304"/>
        <w:rPr>
          <w:b/>
          <w:sz w:val="56"/>
          <w:szCs w:val="56"/>
        </w:rPr>
      </w:pPr>
      <w:r>
        <w:rPr>
          <w:b/>
          <w:sz w:val="56"/>
          <w:szCs w:val="56"/>
        </w:rPr>
        <w:t>OMAVALVONTASUUNNITELMA</w:t>
      </w:r>
    </w:p>
    <w:p w14:paraId="4EFDEC88" w14:textId="77777777" w:rsidR="00B07520" w:rsidRDefault="00B07520">
      <w:pPr>
        <w:ind w:firstLine="1304"/>
        <w:rPr>
          <w:b/>
          <w:sz w:val="40"/>
          <w:szCs w:val="40"/>
        </w:rPr>
      </w:pPr>
      <w:r>
        <w:rPr>
          <w:b/>
          <w:sz w:val="40"/>
          <w:szCs w:val="40"/>
        </w:rPr>
        <w:t xml:space="preserve"> </w:t>
      </w:r>
    </w:p>
    <w:p w14:paraId="7E6805DA" w14:textId="77777777" w:rsidR="00B07520" w:rsidRDefault="00B07520">
      <w:pPr>
        <w:spacing w:line="100" w:lineRule="atLeast"/>
        <w:rPr>
          <w:b/>
          <w:sz w:val="24"/>
          <w:szCs w:val="24"/>
        </w:rPr>
      </w:pPr>
    </w:p>
    <w:p w14:paraId="77B58456" w14:textId="77777777" w:rsidR="00B07520" w:rsidRDefault="00B07520">
      <w:pPr>
        <w:spacing w:line="100" w:lineRule="atLeast"/>
        <w:rPr>
          <w:b/>
          <w:sz w:val="24"/>
          <w:szCs w:val="24"/>
        </w:rPr>
      </w:pPr>
    </w:p>
    <w:p w14:paraId="09A2D919" w14:textId="77777777" w:rsidR="00B07520" w:rsidRPr="006A439F" w:rsidRDefault="00B07520">
      <w:pPr>
        <w:spacing w:line="100" w:lineRule="atLeast"/>
        <w:rPr>
          <w:color w:val="FF0000"/>
          <w:sz w:val="24"/>
          <w:szCs w:val="24"/>
        </w:rPr>
      </w:pPr>
      <w:r>
        <w:rPr>
          <w:b/>
          <w:sz w:val="24"/>
          <w:szCs w:val="24"/>
        </w:rPr>
        <w:t xml:space="preserve">Toimijan nimi: </w:t>
      </w:r>
      <w:r>
        <w:rPr>
          <w:sz w:val="24"/>
          <w:szCs w:val="24"/>
        </w:rPr>
        <w:t xml:space="preserve">Kaunialan Sairaala Oy, </w:t>
      </w:r>
      <w:r w:rsidR="00A54970" w:rsidRPr="00A54970">
        <w:rPr>
          <w:sz w:val="24"/>
          <w:szCs w:val="24"/>
        </w:rPr>
        <w:t xml:space="preserve">jonka omistaa </w:t>
      </w:r>
      <w:proofErr w:type="spellStart"/>
      <w:r w:rsidR="00A54970" w:rsidRPr="00A54970">
        <w:rPr>
          <w:sz w:val="24"/>
          <w:szCs w:val="24"/>
        </w:rPr>
        <w:t>Attendo</w:t>
      </w:r>
      <w:proofErr w:type="spellEnd"/>
      <w:r w:rsidR="00A54970" w:rsidRPr="00A54970">
        <w:rPr>
          <w:sz w:val="24"/>
          <w:szCs w:val="24"/>
        </w:rPr>
        <w:t xml:space="preserve"> Oy</w:t>
      </w:r>
    </w:p>
    <w:p w14:paraId="476F3F51" w14:textId="77777777" w:rsidR="00FA0C8B" w:rsidRDefault="00FA0C8B">
      <w:pPr>
        <w:spacing w:line="100" w:lineRule="atLeast"/>
        <w:rPr>
          <w:sz w:val="24"/>
          <w:szCs w:val="24"/>
        </w:rPr>
      </w:pPr>
    </w:p>
    <w:p w14:paraId="11DCD8DA" w14:textId="77777777" w:rsidR="00B07520" w:rsidRPr="00DB1DBC" w:rsidRDefault="00B07520">
      <w:pPr>
        <w:spacing w:line="100" w:lineRule="atLeast"/>
        <w:rPr>
          <w:b/>
          <w:sz w:val="24"/>
          <w:szCs w:val="24"/>
        </w:rPr>
      </w:pPr>
      <w:r>
        <w:rPr>
          <w:b/>
          <w:sz w:val="24"/>
          <w:szCs w:val="24"/>
        </w:rPr>
        <w:t>Toimipaikan nimi:</w:t>
      </w:r>
      <w:r w:rsidR="00350403">
        <w:rPr>
          <w:sz w:val="24"/>
          <w:szCs w:val="24"/>
        </w:rPr>
        <w:t xml:space="preserve"> Kaunialan Sairaala Oy:n</w:t>
      </w:r>
      <w:r>
        <w:rPr>
          <w:sz w:val="24"/>
          <w:szCs w:val="24"/>
        </w:rPr>
        <w:t xml:space="preserve"> ravintokeskus</w:t>
      </w:r>
      <w:r w:rsidR="00350403">
        <w:rPr>
          <w:sz w:val="24"/>
          <w:szCs w:val="24"/>
        </w:rPr>
        <w:t xml:space="preserve"> Kylpyläntie 19, 02700 </w:t>
      </w:r>
      <w:r w:rsidR="00350403" w:rsidRPr="00253609">
        <w:rPr>
          <w:sz w:val="24"/>
          <w:szCs w:val="24"/>
        </w:rPr>
        <w:t>Kauniainen</w:t>
      </w:r>
      <w:r w:rsidR="00253609">
        <w:rPr>
          <w:sz w:val="24"/>
          <w:szCs w:val="24"/>
        </w:rPr>
        <w:t xml:space="preserve">                                                  </w:t>
      </w:r>
      <w:r w:rsidR="00DB1DBC" w:rsidRPr="00253609">
        <w:rPr>
          <w:sz w:val="24"/>
          <w:szCs w:val="24"/>
        </w:rPr>
        <w:t xml:space="preserve">Y-tunnus: </w:t>
      </w:r>
      <w:proofErr w:type="gramStart"/>
      <w:r w:rsidR="00DB1DBC" w:rsidRPr="00253609">
        <w:rPr>
          <w:sz w:val="24"/>
          <w:szCs w:val="24"/>
        </w:rPr>
        <w:t>2048815</w:t>
      </w:r>
      <w:r w:rsidR="00DB1DBC" w:rsidRPr="00DB1DBC">
        <w:rPr>
          <w:sz w:val="24"/>
          <w:szCs w:val="24"/>
        </w:rPr>
        <w:t>-4</w:t>
      </w:r>
      <w:proofErr w:type="gramEnd"/>
      <w:r w:rsidR="00350403" w:rsidRPr="00DB1DBC">
        <w:rPr>
          <w:sz w:val="24"/>
          <w:szCs w:val="24"/>
        </w:rPr>
        <w:t xml:space="preserve">                                                                                                                                                                                                                                               </w:t>
      </w:r>
    </w:p>
    <w:p w14:paraId="6077CF2D" w14:textId="77777777" w:rsidR="00B07520" w:rsidRDefault="00B07520">
      <w:pPr>
        <w:spacing w:line="100" w:lineRule="atLeast"/>
        <w:rPr>
          <w:sz w:val="24"/>
          <w:szCs w:val="24"/>
        </w:rPr>
      </w:pPr>
    </w:p>
    <w:p w14:paraId="6F53E316" w14:textId="77777777" w:rsidR="00B07520" w:rsidRPr="00AA4747" w:rsidRDefault="00B07520">
      <w:pPr>
        <w:spacing w:line="100" w:lineRule="atLeast"/>
        <w:rPr>
          <w:color w:val="FF0000"/>
          <w:sz w:val="24"/>
          <w:szCs w:val="24"/>
        </w:rPr>
      </w:pPr>
      <w:r>
        <w:rPr>
          <w:b/>
          <w:sz w:val="24"/>
          <w:szCs w:val="24"/>
        </w:rPr>
        <w:t>Suunnitelman laatimispäivä:</w:t>
      </w:r>
      <w:r>
        <w:rPr>
          <w:sz w:val="24"/>
          <w:szCs w:val="24"/>
        </w:rPr>
        <w:t xml:space="preserve"> </w:t>
      </w:r>
      <w:r w:rsidR="00DB3544">
        <w:rPr>
          <w:sz w:val="24"/>
          <w:szCs w:val="24"/>
        </w:rPr>
        <w:t>4.10.2011</w:t>
      </w:r>
      <w:r w:rsidR="00EB584E">
        <w:rPr>
          <w:sz w:val="24"/>
          <w:szCs w:val="24"/>
        </w:rPr>
        <w:t xml:space="preserve"> V. Lepola</w:t>
      </w:r>
      <w:r w:rsidR="00DB3544">
        <w:rPr>
          <w:sz w:val="24"/>
          <w:szCs w:val="24"/>
        </w:rPr>
        <w:t>,</w:t>
      </w:r>
      <w:r w:rsidR="009E1884">
        <w:rPr>
          <w:sz w:val="24"/>
          <w:szCs w:val="24"/>
        </w:rPr>
        <w:t xml:space="preserve"> uusin </w:t>
      </w:r>
      <w:r w:rsidR="009E1884" w:rsidRPr="00AA4747">
        <w:rPr>
          <w:color w:val="FF0000"/>
          <w:sz w:val="24"/>
          <w:szCs w:val="24"/>
        </w:rPr>
        <w:t xml:space="preserve">päivitys </w:t>
      </w:r>
      <w:r w:rsidR="00A54970">
        <w:rPr>
          <w:color w:val="FF0000"/>
          <w:sz w:val="24"/>
          <w:szCs w:val="24"/>
        </w:rPr>
        <w:t>5.3.2024</w:t>
      </w:r>
      <w:r w:rsidR="00EB584E">
        <w:rPr>
          <w:color w:val="FF0000"/>
          <w:sz w:val="24"/>
          <w:szCs w:val="24"/>
        </w:rPr>
        <w:t xml:space="preserve"> V.L</w:t>
      </w:r>
    </w:p>
    <w:p w14:paraId="003BB8DC" w14:textId="77777777" w:rsidR="00B07520" w:rsidRDefault="00B07520">
      <w:pPr>
        <w:spacing w:line="100" w:lineRule="atLeast"/>
        <w:rPr>
          <w:sz w:val="24"/>
          <w:szCs w:val="24"/>
        </w:rPr>
      </w:pPr>
    </w:p>
    <w:p w14:paraId="0E2F78C3" w14:textId="77777777" w:rsidR="00B07520" w:rsidRDefault="00B07520">
      <w:pPr>
        <w:spacing w:line="100" w:lineRule="atLeast"/>
        <w:rPr>
          <w:sz w:val="24"/>
          <w:szCs w:val="24"/>
        </w:rPr>
      </w:pPr>
      <w:r>
        <w:rPr>
          <w:b/>
          <w:sz w:val="24"/>
          <w:szCs w:val="24"/>
        </w:rPr>
        <w:t>Omavalvonnasta vastaa:</w:t>
      </w:r>
      <w:r>
        <w:rPr>
          <w:sz w:val="24"/>
          <w:szCs w:val="24"/>
        </w:rPr>
        <w:t xml:space="preserve"> ravitse</w:t>
      </w:r>
      <w:r w:rsidR="003A6581">
        <w:rPr>
          <w:sz w:val="24"/>
          <w:szCs w:val="24"/>
        </w:rPr>
        <w:t>mi</w:t>
      </w:r>
      <w:r w:rsidR="00230D91">
        <w:rPr>
          <w:sz w:val="24"/>
          <w:szCs w:val="24"/>
        </w:rPr>
        <w:t>späällikkö Virpi Lepola p. 050 387 1464</w:t>
      </w:r>
    </w:p>
    <w:p w14:paraId="4E388417" w14:textId="77777777" w:rsidR="00B07520" w:rsidRDefault="00B07520">
      <w:pPr>
        <w:spacing w:line="100" w:lineRule="atLeast"/>
        <w:rPr>
          <w:sz w:val="24"/>
          <w:szCs w:val="24"/>
        </w:rPr>
      </w:pPr>
    </w:p>
    <w:p w14:paraId="693057DA" w14:textId="77777777" w:rsidR="00B07520" w:rsidRDefault="00B07520">
      <w:pPr>
        <w:rPr>
          <w:b/>
          <w:sz w:val="40"/>
          <w:szCs w:val="40"/>
        </w:rPr>
      </w:pPr>
    </w:p>
    <w:p w14:paraId="7EA72F04" w14:textId="77777777" w:rsidR="00B07520" w:rsidRDefault="00B52D7C" w:rsidP="00B52D7C">
      <w:pPr>
        <w:ind w:left="2127" w:firstLine="709"/>
        <w:rPr>
          <w:b/>
          <w:sz w:val="40"/>
          <w:szCs w:val="40"/>
        </w:rPr>
      </w:pPr>
      <w:r>
        <w:rPr>
          <w:b/>
          <w:noProof/>
          <w:sz w:val="40"/>
          <w:szCs w:val="40"/>
          <w:lang w:eastAsia="fi-FI"/>
        </w:rPr>
        <w:drawing>
          <wp:inline distT="0" distB="0" distL="0" distR="0" wp14:anchorId="29B101D1" wp14:editId="069F8386">
            <wp:extent cx="2393937" cy="1802674"/>
            <wp:effectExtent l="57150" t="95250" r="26035" b="83820"/>
            <wp:docPr id="1" name="Kuva 1" descr="C:\Users\virpi.lepola\AppData\Local\Microsoft\Windows\Temporary Internet Files\Content.IE5\6BISBBYW\MC9004419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rpi.lepola\AppData\Local\Microsoft\Windows\Temporary Internet Files\Content.IE5\6BISBBYW\MC900441926[1].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327227">
                      <a:off x="0" y="0"/>
                      <a:ext cx="2393937" cy="1802674"/>
                    </a:xfrm>
                    <a:prstGeom prst="rect">
                      <a:avLst/>
                    </a:prstGeom>
                    <a:noFill/>
                    <a:ln>
                      <a:noFill/>
                    </a:ln>
                  </pic:spPr>
                </pic:pic>
              </a:graphicData>
            </a:graphic>
          </wp:inline>
        </w:drawing>
      </w:r>
    </w:p>
    <w:p w14:paraId="6EC3B113" w14:textId="77777777" w:rsidR="00B07520" w:rsidRDefault="00B07520">
      <w:pPr>
        <w:rPr>
          <w:b/>
          <w:sz w:val="40"/>
          <w:szCs w:val="40"/>
        </w:rPr>
      </w:pPr>
    </w:p>
    <w:p w14:paraId="646D1339" w14:textId="77777777" w:rsidR="00B07520" w:rsidRDefault="00B07520">
      <w:pPr>
        <w:rPr>
          <w:b/>
          <w:sz w:val="40"/>
          <w:szCs w:val="40"/>
        </w:rPr>
      </w:pPr>
    </w:p>
    <w:p w14:paraId="47874C25" w14:textId="77777777" w:rsidR="00B52D7C" w:rsidRDefault="00B52D7C">
      <w:pPr>
        <w:rPr>
          <w:b/>
          <w:sz w:val="24"/>
          <w:szCs w:val="24"/>
        </w:rPr>
      </w:pPr>
    </w:p>
    <w:p w14:paraId="2C810A80" w14:textId="77777777" w:rsidR="00B81E83" w:rsidRDefault="00B81E83">
      <w:pPr>
        <w:rPr>
          <w:b/>
          <w:sz w:val="24"/>
          <w:szCs w:val="24"/>
        </w:rPr>
      </w:pPr>
    </w:p>
    <w:p w14:paraId="6D7C88EB" w14:textId="77777777" w:rsidR="00B07520" w:rsidRDefault="00B07520" w:rsidP="00A91B53">
      <w:pPr>
        <w:rPr>
          <w:b/>
          <w:sz w:val="24"/>
          <w:szCs w:val="24"/>
        </w:rPr>
      </w:pPr>
      <w:r>
        <w:rPr>
          <w:b/>
          <w:sz w:val="24"/>
          <w:szCs w:val="24"/>
        </w:rPr>
        <w:lastRenderedPageBreak/>
        <w:t>Sisällysluettelo</w:t>
      </w:r>
    </w:p>
    <w:p w14:paraId="5D9D96F5" w14:textId="77777777" w:rsidR="00B07520" w:rsidRDefault="00A91B53">
      <w:pPr>
        <w:pStyle w:val="Luettelokappale1"/>
        <w:numPr>
          <w:ilvl w:val="0"/>
          <w:numId w:val="2"/>
        </w:numPr>
        <w:rPr>
          <w:sz w:val="24"/>
          <w:szCs w:val="24"/>
        </w:rPr>
      </w:pPr>
      <w:r>
        <w:rPr>
          <w:sz w:val="24"/>
          <w:szCs w:val="24"/>
        </w:rPr>
        <w:t>Toiminnan kuvaus</w:t>
      </w:r>
      <w:r w:rsidR="00E50596">
        <w:rPr>
          <w:sz w:val="24"/>
          <w:szCs w:val="24"/>
        </w:rPr>
        <w:t xml:space="preserve"> </w:t>
      </w:r>
      <w:r w:rsidRPr="00E50596">
        <w:rPr>
          <w:sz w:val="24"/>
          <w:szCs w:val="24"/>
          <w:u w:val="dotted"/>
        </w:rPr>
        <w:tab/>
      </w:r>
      <w:r w:rsidRPr="00E50596">
        <w:rPr>
          <w:sz w:val="24"/>
          <w:szCs w:val="24"/>
          <w:u w:val="dotted"/>
        </w:rPr>
        <w:tab/>
      </w:r>
      <w:r w:rsidRPr="00E50596">
        <w:rPr>
          <w:sz w:val="24"/>
          <w:szCs w:val="24"/>
          <w:u w:val="dotted"/>
        </w:rPr>
        <w:tab/>
      </w:r>
      <w:r w:rsidRPr="00E50596">
        <w:rPr>
          <w:sz w:val="24"/>
          <w:szCs w:val="24"/>
          <w:u w:val="dotted"/>
        </w:rPr>
        <w:tab/>
      </w:r>
      <w:r w:rsidRPr="00E50596">
        <w:rPr>
          <w:sz w:val="24"/>
          <w:szCs w:val="24"/>
          <w:u w:val="dotted"/>
        </w:rPr>
        <w:tab/>
      </w:r>
      <w:r w:rsidRPr="00E50596">
        <w:rPr>
          <w:sz w:val="24"/>
          <w:szCs w:val="24"/>
          <w:u w:val="dotted"/>
        </w:rPr>
        <w:tab/>
      </w:r>
      <w:r w:rsidRPr="00E50596">
        <w:rPr>
          <w:sz w:val="24"/>
          <w:szCs w:val="24"/>
          <w:u w:val="dotted"/>
        </w:rPr>
        <w:tab/>
      </w:r>
      <w:r w:rsidRPr="00E50596">
        <w:rPr>
          <w:sz w:val="24"/>
          <w:szCs w:val="24"/>
          <w:u w:val="dotted"/>
        </w:rPr>
        <w:tab/>
      </w:r>
      <w:r w:rsidRPr="00E50596">
        <w:rPr>
          <w:sz w:val="24"/>
          <w:szCs w:val="24"/>
          <w:u w:val="dotted"/>
        </w:rPr>
        <w:tab/>
      </w:r>
      <w:r w:rsidR="00421830">
        <w:rPr>
          <w:sz w:val="24"/>
          <w:szCs w:val="24"/>
          <w:u w:val="dotted"/>
        </w:rPr>
        <w:t xml:space="preserve">               </w:t>
      </w:r>
      <w:r w:rsidR="00503BAE">
        <w:rPr>
          <w:sz w:val="24"/>
          <w:szCs w:val="24"/>
        </w:rPr>
        <w:t xml:space="preserve"> </w:t>
      </w:r>
      <w:r>
        <w:rPr>
          <w:sz w:val="24"/>
          <w:szCs w:val="24"/>
        </w:rPr>
        <w:t>3</w:t>
      </w:r>
    </w:p>
    <w:p w14:paraId="01B50AF3" w14:textId="77777777" w:rsidR="00B07520" w:rsidRDefault="00A91B53">
      <w:pPr>
        <w:pStyle w:val="Luettelokappale1"/>
        <w:numPr>
          <w:ilvl w:val="0"/>
          <w:numId w:val="2"/>
        </w:numPr>
        <w:rPr>
          <w:sz w:val="24"/>
          <w:szCs w:val="24"/>
        </w:rPr>
      </w:pPr>
      <w:r>
        <w:rPr>
          <w:sz w:val="24"/>
          <w:szCs w:val="24"/>
        </w:rPr>
        <w:t>Tavaran hankinta ja vastanotto</w:t>
      </w:r>
      <w:r w:rsidR="00E50596">
        <w:rPr>
          <w:sz w:val="24"/>
          <w:szCs w:val="24"/>
        </w:rPr>
        <w:t xml:space="preserve"> </w:t>
      </w:r>
      <w:r w:rsidR="00E50596" w:rsidRPr="00E50596">
        <w:rPr>
          <w:sz w:val="24"/>
          <w:szCs w:val="24"/>
          <w:u w:val="dotted"/>
        </w:rPr>
        <w:t xml:space="preserve"> </w:t>
      </w:r>
      <w:r w:rsidR="00F10888" w:rsidRPr="00E50596">
        <w:rPr>
          <w:sz w:val="24"/>
          <w:szCs w:val="24"/>
          <w:u w:val="dotted"/>
        </w:rPr>
        <w:t xml:space="preserve"> </w:t>
      </w:r>
      <w:r w:rsidRPr="00E50596">
        <w:rPr>
          <w:sz w:val="24"/>
          <w:szCs w:val="24"/>
          <w:u w:val="dotted"/>
        </w:rPr>
        <w:t xml:space="preserve"> </w:t>
      </w:r>
      <w:r w:rsidRPr="00E50596">
        <w:rPr>
          <w:sz w:val="24"/>
          <w:szCs w:val="24"/>
          <w:u w:val="dotted"/>
        </w:rPr>
        <w:tab/>
      </w:r>
      <w:r w:rsidRPr="00E50596">
        <w:rPr>
          <w:sz w:val="24"/>
          <w:szCs w:val="24"/>
          <w:u w:val="dotted"/>
        </w:rPr>
        <w:tab/>
      </w:r>
      <w:r w:rsidRPr="00E50596">
        <w:rPr>
          <w:sz w:val="24"/>
          <w:szCs w:val="24"/>
          <w:u w:val="dotted"/>
        </w:rPr>
        <w:tab/>
      </w:r>
      <w:r w:rsidRPr="00E50596">
        <w:rPr>
          <w:sz w:val="24"/>
          <w:szCs w:val="24"/>
          <w:u w:val="dotted"/>
        </w:rPr>
        <w:tab/>
      </w:r>
      <w:r w:rsidRPr="00E50596">
        <w:rPr>
          <w:sz w:val="24"/>
          <w:szCs w:val="24"/>
          <w:u w:val="dotted"/>
        </w:rPr>
        <w:tab/>
      </w:r>
      <w:r w:rsidRPr="00E50596">
        <w:rPr>
          <w:sz w:val="24"/>
          <w:szCs w:val="24"/>
          <w:u w:val="dotted"/>
        </w:rPr>
        <w:tab/>
      </w:r>
      <w:r w:rsidRPr="00E50596">
        <w:rPr>
          <w:sz w:val="24"/>
          <w:szCs w:val="24"/>
          <w:u w:val="dotted"/>
        </w:rPr>
        <w:tab/>
      </w:r>
      <w:r w:rsidR="00421830">
        <w:rPr>
          <w:sz w:val="24"/>
          <w:szCs w:val="24"/>
          <w:u w:val="dotted"/>
        </w:rPr>
        <w:t xml:space="preserve">               </w:t>
      </w:r>
      <w:r w:rsidR="00503BAE">
        <w:rPr>
          <w:sz w:val="24"/>
          <w:szCs w:val="24"/>
        </w:rPr>
        <w:t xml:space="preserve"> </w:t>
      </w:r>
      <w:r w:rsidR="000D0FD8">
        <w:rPr>
          <w:sz w:val="24"/>
          <w:szCs w:val="24"/>
        </w:rPr>
        <w:t>3</w:t>
      </w:r>
    </w:p>
    <w:p w14:paraId="1971CCDE" w14:textId="77777777" w:rsidR="00B07520" w:rsidRDefault="00B07520">
      <w:pPr>
        <w:pStyle w:val="Luettelokappale1"/>
        <w:numPr>
          <w:ilvl w:val="0"/>
          <w:numId w:val="2"/>
        </w:numPr>
        <w:rPr>
          <w:sz w:val="24"/>
          <w:szCs w:val="24"/>
        </w:rPr>
      </w:pPr>
      <w:r>
        <w:rPr>
          <w:sz w:val="24"/>
          <w:szCs w:val="24"/>
        </w:rPr>
        <w:t xml:space="preserve">Elintarvikkeiden </w:t>
      </w:r>
      <w:r w:rsidR="00A91B53">
        <w:rPr>
          <w:sz w:val="24"/>
          <w:szCs w:val="24"/>
        </w:rPr>
        <w:t>säilytys</w:t>
      </w:r>
      <w:r w:rsidR="00E50596">
        <w:rPr>
          <w:sz w:val="24"/>
          <w:szCs w:val="24"/>
        </w:rPr>
        <w:t xml:space="preserve"> </w:t>
      </w:r>
      <w:r w:rsidR="00A91B53" w:rsidRPr="00E50596">
        <w:rPr>
          <w:sz w:val="24"/>
          <w:szCs w:val="24"/>
          <w:u w:val="dotted"/>
        </w:rPr>
        <w:t xml:space="preserve">  </w:t>
      </w:r>
      <w:r w:rsidR="00F10888" w:rsidRPr="00E50596">
        <w:rPr>
          <w:sz w:val="24"/>
          <w:szCs w:val="24"/>
          <w:u w:val="dotted"/>
        </w:rPr>
        <w:t xml:space="preserve"> </w:t>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421830">
        <w:rPr>
          <w:sz w:val="24"/>
          <w:szCs w:val="24"/>
          <w:u w:val="dotted"/>
        </w:rPr>
        <w:t xml:space="preserve">               </w:t>
      </w:r>
      <w:r w:rsidR="00503BAE">
        <w:rPr>
          <w:sz w:val="24"/>
          <w:szCs w:val="24"/>
        </w:rPr>
        <w:t xml:space="preserve"> </w:t>
      </w:r>
      <w:r w:rsidR="003D7C18">
        <w:rPr>
          <w:sz w:val="24"/>
          <w:szCs w:val="24"/>
        </w:rPr>
        <w:t>5</w:t>
      </w:r>
    </w:p>
    <w:p w14:paraId="3DCD2A28" w14:textId="77777777" w:rsidR="00B07520" w:rsidRDefault="00B07520">
      <w:pPr>
        <w:pStyle w:val="Luettelokappale1"/>
        <w:numPr>
          <w:ilvl w:val="0"/>
          <w:numId w:val="2"/>
        </w:numPr>
        <w:rPr>
          <w:sz w:val="24"/>
          <w:szCs w:val="24"/>
        </w:rPr>
      </w:pPr>
      <w:r>
        <w:rPr>
          <w:sz w:val="24"/>
          <w:szCs w:val="24"/>
        </w:rPr>
        <w:t>Elintarvikkeiden valmistus</w:t>
      </w:r>
      <w:r w:rsidR="00E50596">
        <w:rPr>
          <w:sz w:val="24"/>
          <w:szCs w:val="24"/>
        </w:rPr>
        <w:t xml:space="preserve"> </w:t>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421830">
        <w:rPr>
          <w:sz w:val="24"/>
          <w:szCs w:val="24"/>
          <w:u w:val="dotted"/>
        </w:rPr>
        <w:t xml:space="preserve">               </w:t>
      </w:r>
      <w:r w:rsidR="00503BAE">
        <w:rPr>
          <w:sz w:val="24"/>
          <w:szCs w:val="24"/>
        </w:rPr>
        <w:t xml:space="preserve"> </w:t>
      </w:r>
      <w:r w:rsidR="003D7C18">
        <w:rPr>
          <w:sz w:val="24"/>
          <w:szCs w:val="24"/>
        </w:rPr>
        <w:t>6</w:t>
      </w:r>
    </w:p>
    <w:p w14:paraId="02D71248" w14:textId="77777777" w:rsidR="00B07520" w:rsidRDefault="00B07520">
      <w:pPr>
        <w:pStyle w:val="Luettelokappale1"/>
        <w:numPr>
          <w:ilvl w:val="1"/>
          <w:numId w:val="2"/>
        </w:numPr>
        <w:rPr>
          <w:sz w:val="24"/>
          <w:szCs w:val="24"/>
        </w:rPr>
      </w:pPr>
      <w:r>
        <w:rPr>
          <w:sz w:val="24"/>
          <w:szCs w:val="24"/>
        </w:rPr>
        <w:t xml:space="preserve">Raaka-aineet ja </w:t>
      </w:r>
      <w:r w:rsidR="00611071">
        <w:rPr>
          <w:sz w:val="24"/>
          <w:szCs w:val="24"/>
        </w:rPr>
        <w:t xml:space="preserve">esivalmistus </w:t>
      </w:r>
      <w:r w:rsidR="00611071"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421830">
        <w:rPr>
          <w:sz w:val="24"/>
          <w:szCs w:val="24"/>
          <w:u w:val="dotted"/>
        </w:rPr>
        <w:t xml:space="preserve">               </w:t>
      </w:r>
      <w:r w:rsidR="00503BAE">
        <w:rPr>
          <w:sz w:val="24"/>
          <w:szCs w:val="24"/>
        </w:rPr>
        <w:t xml:space="preserve"> </w:t>
      </w:r>
      <w:r w:rsidR="003D7C18">
        <w:rPr>
          <w:sz w:val="24"/>
          <w:szCs w:val="24"/>
        </w:rPr>
        <w:t>6</w:t>
      </w:r>
    </w:p>
    <w:p w14:paraId="0FE50E27" w14:textId="77777777" w:rsidR="008B18F4" w:rsidRPr="00743471" w:rsidRDefault="008B18F4" w:rsidP="00657977">
      <w:pPr>
        <w:pStyle w:val="Luettelokappale1"/>
        <w:numPr>
          <w:ilvl w:val="1"/>
          <w:numId w:val="2"/>
        </w:numPr>
        <w:rPr>
          <w:sz w:val="24"/>
          <w:szCs w:val="24"/>
        </w:rPr>
      </w:pPr>
      <w:r w:rsidRPr="00743471">
        <w:rPr>
          <w:sz w:val="24"/>
          <w:szCs w:val="24"/>
        </w:rPr>
        <w:t xml:space="preserve">Erityisruokavaliot </w:t>
      </w:r>
      <w:r w:rsidRPr="00743471">
        <w:rPr>
          <w:sz w:val="24"/>
          <w:szCs w:val="24"/>
          <w:u w:val="dotted"/>
        </w:rPr>
        <w:tab/>
      </w:r>
      <w:r w:rsidRPr="00743471">
        <w:rPr>
          <w:sz w:val="24"/>
          <w:szCs w:val="24"/>
          <w:u w:val="dotted"/>
        </w:rPr>
        <w:tab/>
      </w:r>
      <w:r w:rsidRPr="00743471">
        <w:rPr>
          <w:sz w:val="24"/>
          <w:szCs w:val="24"/>
          <w:u w:val="dotted"/>
        </w:rPr>
        <w:tab/>
      </w:r>
      <w:r w:rsidRPr="00743471">
        <w:rPr>
          <w:sz w:val="24"/>
          <w:szCs w:val="24"/>
          <w:u w:val="dotted"/>
        </w:rPr>
        <w:tab/>
      </w:r>
      <w:r w:rsidRPr="00743471">
        <w:rPr>
          <w:sz w:val="24"/>
          <w:szCs w:val="24"/>
          <w:u w:val="dotted"/>
        </w:rPr>
        <w:tab/>
      </w:r>
      <w:r w:rsidRPr="00743471">
        <w:rPr>
          <w:sz w:val="24"/>
          <w:szCs w:val="24"/>
          <w:u w:val="dotted"/>
        </w:rPr>
        <w:tab/>
      </w:r>
      <w:r w:rsidRPr="00743471">
        <w:rPr>
          <w:sz w:val="24"/>
          <w:szCs w:val="24"/>
          <w:u w:val="dotted"/>
        </w:rPr>
        <w:tab/>
        <w:t xml:space="preserve">                                         </w:t>
      </w:r>
      <w:r w:rsidRPr="00743471">
        <w:rPr>
          <w:sz w:val="24"/>
          <w:szCs w:val="24"/>
        </w:rPr>
        <w:t xml:space="preserve"> </w:t>
      </w:r>
      <w:r w:rsidR="003D7C18" w:rsidRPr="00743471">
        <w:rPr>
          <w:sz w:val="24"/>
          <w:szCs w:val="24"/>
        </w:rPr>
        <w:t>7</w:t>
      </w:r>
    </w:p>
    <w:p w14:paraId="615CB846" w14:textId="77777777" w:rsidR="00B07520" w:rsidRPr="008B18F4" w:rsidRDefault="00B07520" w:rsidP="00657977">
      <w:pPr>
        <w:pStyle w:val="Luettelokappale1"/>
        <w:numPr>
          <w:ilvl w:val="1"/>
          <w:numId w:val="2"/>
        </w:numPr>
        <w:rPr>
          <w:sz w:val="24"/>
          <w:szCs w:val="24"/>
        </w:rPr>
      </w:pPr>
      <w:r w:rsidRPr="008B18F4">
        <w:rPr>
          <w:sz w:val="24"/>
          <w:szCs w:val="24"/>
        </w:rPr>
        <w:t xml:space="preserve">Kuuman ruoan </w:t>
      </w:r>
      <w:r w:rsidR="00611071" w:rsidRPr="008B18F4">
        <w:rPr>
          <w:sz w:val="24"/>
          <w:szCs w:val="24"/>
        </w:rPr>
        <w:t xml:space="preserve">valmistus </w:t>
      </w:r>
      <w:r w:rsidR="00611071" w:rsidRPr="008B18F4">
        <w:rPr>
          <w:sz w:val="24"/>
          <w:szCs w:val="24"/>
          <w:u w:val="dotted"/>
        </w:rPr>
        <w:tab/>
      </w:r>
      <w:r w:rsidR="00A91B53" w:rsidRPr="008B18F4">
        <w:rPr>
          <w:sz w:val="24"/>
          <w:szCs w:val="24"/>
          <w:u w:val="dotted"/>
        </w:rPr>
        <w:tab/>
      </w:r>
      <w:r w:rsidR="00A91B53" w:rsidRPr="008B18F4">
        <w:rPr>
          <w:sz w:val="24"/>
          <w:szCs w:val="24"/>
          <w:u w:val="dotted"/>
        </w:rPr>
        <w:tab/>
      </w:r>
      <w:r w:rsidR="00A91B53" w:rsidRPr="008B18F4">
        <w:rPr>
          <w:sz w:val="24"/>
          <w:szCs w:val="24"/>
          <w:u w:val="dotted"/>
        </w:rPr>
        <w:tab/>
      </w:r>
      <w:r w:rsidR="00A91B53" w:rsidRPr="008B18F4">
        <w:rPr>
          <w:sz w:val="24"/>
          <w:szCs w:val="24"/>
          <w:u w:val="dotted"/>
        </w:rPr>
        <w:tab/>
      </w:r>
      <w:r w:rsidR="00A91B53" w:rsidRPr="008B18F4">
        <w:rPr>
          <w:sz w:val="24"/>
          <w:szCs w:val="24"/>
          <w:u w:val="dotted"/>
        </w:rPr>
        <w:tab/>
      </w:r>
      <w:r w:rsidR="00A91B53" w:rsidRPr="008B18F4">
        <w:rPr>
          <w:sz w:val="24"/>
          <w:szCs w:val="24"/>
          <w:u w:val="dotted"/>
        </w:rPr>
        <w:tab/>
      </w:r>
      <w:r w:rsidR="00421830" w:rsidRPr="008B18F4">
        <w:rPr>
          <w:sz w:val="24"/>
          <w:szCs w:val="24"/>
          <w:u w:val="dotted"/>
        </w:rPr>
        <w:t xml:space="preserve">               </w:t>
      </w:r>
      <w:r w:rsidR="009E1884" w:rsidRPr="008B18F4">
        <w:rPr>
          <w:sz w:val="24"/>
          <w:szCs w:val="24"/>
          <w:u w:val="dotted"/>
        </w:rPr>
        <w:t xml:space="preserve">             </w:t>
      </w:r>
      <w:r w:rsidR="00BB41EE">
        <w:rPr>
          <w:sz w:val="24"/>
          <w:szCs w:val="24"/>
          <w:u w:val="dotted"/>
        </w:rPr>
        <w:t xml:space="preserve"> </w:t>
      </w:r>
      <w:r w:rsidR="00980379">
        <w:rPr>
          <w:sz w:val="24"/>
          <w:szCs w:val="24"/>
        </w:rPr>
        <w:t>8</w:t>
      </w:r>
    </w:p>
    <w:p w14:paraId="3D16388F" w14:textId="77777777" w:rsidR="00B07520" w:rsidRDefault="00B07520">
      <w:pPr>
        <w:pStyle w:val="Luettelokappale1"/>
        <w:numPr>
          <w:ilvl w:val="1"/>
          <w:numId w:val="2"/>
        </w:numPr>
        <w:rPr>
          <w:sz w:val="24"/>
          <w:szCs w:val="24"/>
        </w:rPr>
      </w:pPr>
      <w:r>
        <w:rPr>
          <w:sz w:val="24"/>
          <w:szCs w:val="24"/>
        </w:rPr>
        <w:t>Esivalmistettujen tai kuumien</w:t>
      </w:r>
      <w:r w:rsidR="009F1D04">
        <w:rPr>
          <w:sz w:val="24"/>
          <w:szCs w:val="24"/>
        </w:rPr>
        <w:t xml:space="preserve"> </w:t>
      </w:r>
      <w:r>
        <w:rPr>
          <w:sz w:val="24"/>
          <w:szCs w:val="24"/>
        </w:rPr>
        <w:t>ruokien jäähdytys</w:t>
      </w:r>
      <w:r w:rsidR="00E50596">
        <w:rPr>
          <w:sz w:val="24"/>
          <w:szCs w:val="24"/>
        </w:rPr>
        <w:t xml:space="preserve"> </w:t>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421830">
        <w:rPr>
          <w:sz w:val="24"/>
          <w:szCs w:val="24"/>
          <w:u w:val="dotted"/>
        </w:rPr>
        <w:t xml:space="preserve">               </w:t>
      </w:r>
      <w:r w:rsidR="00503BAE">
        <w:rPr>
          <w:sz w:val="24"/>
          <w:szCs w:val="24"/>
        </w:rPr>
        <w:t xml:space="preserve"> </w:t>
      </w:r>
      <w:r w:rsidR="00980379">
        <w:rPr>
          <w:sz w:val="24"/>
          <w:szCs w:val="24"/>
        </w:rPr>
        <w:t>8</w:t>
      </w:r>
    </w:p>
    <w:p w14:paraId="1884ABB4" w14:textId="77777777" w:rsidR="00B07520" w:rsidRDefault="00B07520">
      <w:pPr>
        <w:pStyle w:val="Luettelokappale1"/>
        <w:numPr>
          <w:ilvl w:val="1"/>
          <w:numId w:val="2"/>
        </w:numPr>
        <w:rPr>
          <w:sz w:val="24"/>
          <w:szCs w:val="24"/>
        </w:rPr>
      </w:pPr>
      <w:r>
        <w:rPr>
          <w:sz w:val="24"/>
          <w:szCs w:val="24"/>
        </w:rPr>
        <w:t>Elintarvikkeiden jäädytys</w:t>
      </w:r>
      <w:r w:rsidR="00E50596">
        <w:rPr>
          <w:sz w:val="24"/>
          <w:szCs w:val="24"/>
        </w:rPr>
        <w:t xml:space="preserve"> </w:t>
      </w:r>
      <w:r w:rsidR="00A91B53">
        <w:rPr>
          <w:sz w:val="24"/>
          <w:szCs w:val="24"/>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421830">
        <w:rPr>
          <w:sz w:val="24"/>
          <w:szCs w:val="24"/>
          <w:u w:val="dotted"/>
        </w:rPr>
        <w:t xml:space="preserve">               </w:t>
      </w:r>
      <w:r w:rsidR="00503BAE">
        <w:rPr>
          <w:sz w:val="24"/>
          <w:szCs w:val="24"/>
        </w:rPr>
        <w:t xml:space="preserve"> </w:t>
      </w:r>
      <w:r w:rsidR="003D7C18">
        <w:rPr>
          <w:sz w:val="24"/>
          <w:szCs w:val="24"/>
        </w:rPr>
        <w:t>8</w:t>
      </w:r>
    </w:p>
    <w:p w14:paraId="34BBE57E" w14:textId="77777777" w:rsidR="00B07520" w:rsidRDefault="00B07520">
      <w:pPr>
        <w:pStyle w:val="Luettelokappale1"/>
        <w:numPr>
          <w:ilvl w:val="1"/>
          <w:numId w:val="2"/>
        </w:numPr>
        <w:rPr>
          <w:sz w:val="24"/>
          <w:szCs w:val="24"/>
        </w:rPr>
      </w:pPr>
      <w:r>
        <w:rPr>
          <w:sz w:val="24"/>
          <w:szCs w:val="24"/>
        </w:rPr>
        <w:t>Elintarvikkeiden sulatus</w:t>
      </w:r>
      <w:r w:rsidR="00E50596">
        <w:rPr>
          <w:sz w:val="24"/>
          <w:szCs w:val="24"/>
        </w:rPr>
        <w:t xml:space="preserve"> </w:t>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421830">
        <w:rPr>
          <w:sz w:val="24"/>
          <w:szCs w:val="24"/>
          <w:u w:val="dotted"/>
        </w:rPr>
        <w:t xml:space="preserve">               </w:t>
      </w:r>
      <w:r w:rsidR="00503BAE">
        <w:rPr>
          <w:sz w:val="24"/>
          <w:szCs w:val="24"/>
        </w:rPr>
        <w:t xml:space="preserve"> </w:t>
      </w:r>
      <w:r w:rsidR="003D7C18">
        <w:rPr>
          <w:sz w:val="24"/>
          <w:szCs w:val="24"/>
        </w:rPr>
        <w:t>8</w:t>
      </w:r>
    </w:p>
    <w:p w14:paraId="275FE918" w14:textId="77777777" w:rsidR="00B07520" w:rsidRDefault="00B07520">
      <w:pPr>
        <w:pStyle w:val="Luettelokappale1"/>
        <w:numPr>
          <w:ilvl w:val="1"/>
          <w:numId w:val="2"/>
        </w:numPr>
        <w:rPr>
          <w:sz w:val="24"/>
          <w:szCs w:val="24"/>
        </w:rPr>
      </w:pPr>
      <w:r>
        <w:rPr>
          <w:sz w:val="24"/>
          <w:szCs w:val="24"/>
        </w:rPr>
        <w:t>Salaattien valmistus</w:t>
      </w:r>
      <w:r w:rsidR="00E50596">
        <w:rPr>
          <w:sz w:val="24"/>
          <w:szCs w:val="24"/>
        </w:rPr>
        <w:t xml:space="preserve"> </w:t>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A91B53" w:rsidRPr="00E50596">
        <w:rPr>
          <w:sz w:val="24"/>
          <w:szCs w:val="24"/>
          <w:u w:val="dotted"/>
        </w:rPr>
        <w:tab/>
      </w:r>
      <w:r w:rsidR="00421830">
        <w:rPr>
          <w:sz w:val="24"/>
          <w:szCs w:val="24"/>
          <w:u w:val="dotted"/>
        </w:rPr>
        <w:t xml:space="preserve">                </w:t>
      </w:r>
      <w:r w:rsidR="00980379">
        <w:rPr>
          <w:sz w:val="24"/>
          <w:szCs w:val="24"/>
        </w:rPr>
        <w:t>9</w:t>
      </w:r>
    </w:p>
    <w:p w14:paraId="257DFACA" w14:textId="77777777" w:rsidR="00B07520" w:rsidRDefault="00B07520">
      <w:pPr>
        <w:pStyle w:val="Luettelokappale1"/>
        <w:numPr>
          <w:ilvl w:val="1"/>
          <w:numId w:val="2"/>
        </w:numPr>
        <w:rPr>
          <w:sz w:val="24"/>
          <w:szCs w:val="24"/>
        </w:rPr>
      </w:pPr>
      <w:r>
        <w:rPr>
          <w:sz w:val="24"/>
          <w:szCs w:val="24"/>
        </w:rPr>
        <w:t>Jälkiruokien valmistus</w:t>
      </w:r>
      <w:r w:rsidR="00E50596">
        <w:rPr>
          <w:sz w:val="24"/>
          <w:szCs w:val="24"/>
        </w:rPr>
        <w:t xml:space="preserve"> </w:t>
      </w:r>
      <w:r w:rsidR="00E50596" w:rsidRPr="00E50596">
        <w:rPr>
          <w:sz w:val="24"/>
          <w:szCs w:val="24"/>
          <w:u w:val="dotted"/>
        </w:rPr>
        <w:tab/>
      </w:r>
      <w:r w:rsidR="00E50596" w:rsidRPr="00E50596">
        <w:rPr>
          <w:sz w:val="24"/>
          <w:szCs w:val="24"/>
          <w:u w:val="dotted"/>
        </w:rPr>
        <w:tab/>
      </w:r>
      <w:r w:rsidR="00E50596" w:rsidRPr="00E50596">
        <w:rPr>
          <w:sz w:val="24"/>
          <w:szCs w:val="24"/>
          <w:u w:val="dotted"/>
        </w:rPr>
        <w:tab/>
      </w:r>
      <w:r w:rsidR="00E50596" w:rsidRPr="00E50596">
        <w:rPr>
          <w:sz w:val="24"/>
          <w:szCs w:val="24"/>
          <w:u w:val="dotted"/>
        </w:rPr>
        <w:tab/>
      </w:r>
      <w:r w:rsidR="00E50596" w:rsidRPr="00E50596">
        <w:rPr>
          <w:sz w:val="24"/>
          <w:szCs w:val="24"/>
          <w:u w:val="dotted"/>
        </w:rPr>
        <w:tab/>
      </w:r>
      <w:r w:rsidR="00E50596" w:rsidRPr="00E50596">
        <w:rPr>
          <w:sz w:val="24"/>
          <w:szCs w:val="24"/>
          <w:u w:val="dotted"/>
        </w:rPr>
        <w:tab/>
      </w:r>
      <w:r w:rsidR="00E50596" w:rsidRPr="00E50596">
        <w:rPr>
          <w:sz w:val="24"/>
          <w:szCs w:val="24"/>
          <w:u w:val="dotted"/>
        </w:rPr>
        <w:tab/>
      </w:r>
      <w:r w:rsidR="00E50596" w:rsidRPr="00E50596">
        <w:rPr>
          <w:sz w:val="24"/>
          <w:szCs w:val="24"/>
          <w:u w:val="dotted"/>
        </w:rPr>
        <w:tab/>
      </w:r>
      <w:r w:rsidR="00421830">
        <w:rPr>
          <w:sz w:val="24"/>
          <w:szCs w:val="24"/>
          <w:u w:val="dotted"/>
        </w:rPr>
        <w:t xml:space="preserve">               </w:t>
      </w:r>
      <w:r w:rsidR="00E50596">
        <w:rPr>
          <w:sz w:val="24"/>
          <w:szCs w:val="24"/>
        </w:rPr>
        <w:t xml:space="preserve"> </w:t>
      </w:r>
      <w:r w:rsidR="00980379">
        <w:rPr>
          <w:sz w:val="24"/>
          <w:szCs w:val="24"/>
        </w:rPr>
        <w:t>9</w:t>
      </w:r>
    </w:p>
    <w:p w14:paraId="6D0ACC48" w14:textId="77777777" w:rsidR="00B07520" w:rsidRDefault="00503BAE">
      <w:pPr>
        <w:pStyle w:val="Luettelokappale1"/>
        <w:numPr>
          <w:ilvl w:val="0"/>
          <w:numId w:val="2"/>
        </w:numPr>
        <w:rPr>
          <w:sz w:val="24"/>
          <w:szCs w:val="24"/>
        </w:rPr>
      </w:pPr>
      <w:r>
        <w:rPr>
          <w:sz w:val="24"/>
          <w:szCs w:val="24"/>
        </w:rPr>
        <w:t>Ruokien tarjoilu</w:t>
      </w:r>
      <w:r w:rsidR="00747E53">
        <w:rPr>
          <w:sz w:val="24"/>
          <w:szCs w:val="24"/>
        </w:rPr>
        <w:t xml:space="preserve"> </w:t>
      </w:r>
      <w:r w:rsidRPr="00747E53">
        <w:rPr>
          <w:sz w:val="24"/>
          <w:szCs w:val="24"/>
          <w:u w:val="dotted"/>
        </w:rPr>
        <w:tab/>
      </w:r>
      <w:r w:rsidRPr="00747E53">
        <w:rPr>
          <w:sz w:val="24"/>
          <w:szCs w:val="24"/>
          <w:u w:val="dotted"/>
        </w:rPr>
        <w:tab/>
      </w:r>
      <w:r w:rsidRPr="00747E53">
        <w:rPr>
          <w:sz w:val="24"/>
          <w:szCs w:val="24"/>
          <w:u w:val="dotted"/>
        </w:rPr>
        <w:tab/>
      </w:r>
      <w:r w:rsidRPr="00747E53">
        <w:rPr>
          <w:sz w:val="24"/>
          <w:szCs w:val="24"/>
          <w:u w:val="dotted"/>
        </w:rPr>
        <w:tab/>
      </w:r>
      <w:r w:rsidRPr="00747E53">
        <w:rPr>
          <w:sz w:val="24"/>
          <w:szCs w:val="24"/>
          <w:u w:val="dotted"/>
        </w:rPr>
        <w:tab/>
      </w:r>
      <w:r w:rsidRPr="00747E53">
        <w:rPr>
          <w:sz w:val="24"/>
          <w:szCs w:val="24"/>
          <w:u w:val="dotted"/>
        </w:rPr>
        <w:tab/>
      </w:r>
      <w:r w:rsidRPr="00747E53">
        <w:rPr>
          <w:sz w:val="24"/>
          <w:szCs w:val="24"/>
          <w:u w:val="dotted"/>
        </w:rPr>
        <w:tab/>
      </w:r>
      <w:r w:rsidRPr="00747E53">
        <w:rPr>
          <w:sz w:val="24"/>
          <w:szCs w:val="24"/>
          <w:u w:val="dotted"/>
        </w:rPr>
        <w:tab/>
      </w:r>
      <w:r w:rsidRPr="00747E53">
        <w:rPr>
          <w:sz w:val="24"/>
          <w:szCs w:val="24"/>
          <w:u w:val="dotted"/>
        </w:rPr>
        <w:tab/>
      </w:r>
      <w:r w:rsidR="00421830">
        <w:rPr>
          <w:sz w:val="24"/>
          <w:szCs w:val="24"/>
          <w:u w:val="dotted"/>
        </w:rPr>
        <w:t xml:space="preserve">               </w:t>
      </w:r>
      <w:r>
        <w:rPr>
          <w:sz w:val="24"/>
          <w:szCs w:val="24"/>
        </w:rPr>
        <w:t xml:space="preserve"> </w:t>
      </w:r>
      <w:r w:rsidR="000D0FD8">
        <w:rPr>
          <w:sz w:val="24"/>
          <w:szCs w:val="24"/>
        </w:rPr>
        <w:t>9</w:t>
      </w:r>
    </w:p>
    <w:p w14:paraId="524BC923" w14:textId="77777777" w:rsidR="00B07520" w:rsidRDefault="00B07520">
      <w:pPr>
        <w:pStyle w:val="Luettelokappale1"/>
        <w:numPr>
          <w:ilvl w:val="0"/>
          <w:numId w:val="2"/>
        </w:numPr>
        <w:rPr>
          <w:sz w:val="24"/>
          <w:szCs w:val="24"/>
        </w:rPr>
      </w:pPr>
      <w:r>
        <w:rPr>
          <w:sz w:val="24"/>
          <w:szCs w:val="24"/>
        </w:rPr>
        <w:t>Ruokien ja ruoka-annosten kuljetus</w:t>
      </w:r>
      <w:r w:rsidR="00503BAE">
        <w:rPr>
          <w:sz w:val="24"/>
          <w:szCs w:val="24"/>
        </w:rPr>
        <w:t xml:space="preserve"> as</w:t>
      </w:r>
      <w:r w:rsidR="00157A57">
        <w:rPr>
          <w:sz w:val="24"/>
          <w:szCs w:val="24"/>
        </w:rPr>
        <w:t>ukkaille ja kuntoutujille</w:t>
      </w:r>
      <w:r w:rsidR="00503BAE" w:rsidRPr="00747E53">
        <w:rPr>
          <w:sz w:val="24"/>
          <w:szCs w:val="24"/>
          <w:u w:val="dotted"/>
        </w:rPr>
        <w:tab/>
      </w:r>
      <w:r w:rsidR="00503BAE" w:rsidRPr="00747E53">
        <w:rPr>
          <w:sz w:val="24"/>
          <w:szCs w:val="24"/>
          <w:u w:val="dotted"/>
        </w:rPr>
        <w:tab/>
      </w:r>
      <w:r w:rsidR="00503BAE" w:rsidRPr="00747E53">
        <w:rPr>
          <w:sz w:val="24"/>
          <w:szCs w:val="24"/>
          <w:u w:val="dotted"/>
        </w:rPr>
        <w:tab/>
      </w:r>
      <w:r w:rsidR="00421830">
        <w:rPr>
          <w:sz w:val="24"/>
          <w:szCs w:val="24"/>
          <w:u w:val="dotted"/>
        </w:rPr>
        <w:t xml:space="preserve">               </w:t>
      </w:r>
      <w:r w:rsidR="00503BAE">
        <w:rPr>
          <w:sz w:val="24"/>
          <w:szCs w:val="24"/>
        </w:rPr>
        <w:t xml:space="preserve"> </w:t>
      </w:r>
      <w:r w:rsidR="00980379">
        <w:rPr>
          <w:sz w:val="24"/>
          <w:szCs w:val="24"/>
        </w:rPr>
        <w:t>10</w:t>
      </w:r>
    </w:p>
    <w:p w14:paraId="40701B9B" w14:textId="77777777" w:rsidR="007D25A4" w:rsidRDefault="007D25A4">
      <w:pPr>
        <w:pStyle w:val="Luettelokappale1"/>
        <w:numPr>
          <w:ilvl w:val="0"/>
          <w:numId w:val="2"/>
        </w:numPr>
        <w:rPr>
          <w:sz w:val="24"/>
          <w:szCs w:val="24"/>
        </w:rPr>
      </w:pPr>
      <w:r>
        <w:rPr>
          <w:sz w:val="24"/>
          <w:szCs w:val="24"/>
        </w:rPr>
        <w:t>Ruokanäytteet</w:t>
      </w:r>
      <w:r w:rsidR="00747E53">
        <w:rPr>
          <w:sz w:val="24"/>
          <w:szCs w:val="24"/>
        </w:rPr>
        <w:t xml:space="preserve"> </w:t>
      </w:r>
      <w:r w:rsidR="00503BAE" w:rsidRPr="00747E53">
        <w:rPr>
          <w:sz w:val="24"/>
          <w:szCs w:val="24"/>
          <w:u w:val="dotted"/>
        </w:rPr>
        <w:tab/>
      </w:r>
      <w:r w:rsidR="00503BAE" w:rsidRPr="00747E53">
        <w:rPr>
          <w:sz w:val="24"/>
          <w:szCs w:val="24"/>
          <w:u w:val="dotted"/>
        </w:rPr>
        <w:tab/>
      </w:r>
      <w:r w:rsidR="00503BAE" w:rsidRPr="00747E53">
        <w:rPr>
          <w:sz w:val="24"/>
          <w:szCs w:val="24"/>
          <w:u w:val="dotted"/>
        </w:rPr>
        <w:tab/>
      </w:r>
      <w:r w:rsidR="00503BAE" w:rsidRPr="00747E53">
        <w:rPr>
          <w:sz w:val="24"/>
          <w:szCs w:val="24"/>
          <w:u w:val="dotted"/>
        </w:rPr>
        <w:tab/>
      </w:r>
      <w:r w:rsidR="00503BAE" w:rsidRPr="00747E53">
        <w:rPr>
          <w:sz w:val="24"/>
          <w:szCs w:val="24"/>
          <w:u w:val="dotted"/>
        </w:rPr>
        <w:tab/>
      </w:r>
      <w:r w:rsidR="00503BAE" w:rsidRPr="00747E53">
        <w:rPr>
          <w:sz w:val="24"/>
          <w:szCs w:val="24"/>
          <w:u w:val="dotted"/>
        </w:rPr>
        <w:tab/>
      </w:r>
      <w:r w:rsidR="00503BAE" w:rsidRPr="00747E53">
        <w:rPr>
          <w:sz w:val="24"/>
          <w:szCs w:val="24"/>
          <w:u w:val="dotted"/>
        </w:rPr>
        <w:tab/>
      </w:r>
      <w:r w:rsidR="00503BAE" w:rsidRPr="00747E53">
        <w:rPr>
          <w:sz w:val="24"/>
          <w:szCs w:val="24"/>
          <w:u w:val="dotted"/>
        </w:rPr>
        <w:tab/>
      </w:r>
      <w:r w:rsidR="00503BAE" w:rsidRPr="00747E53">
        <w:rPr>
          <w:sz w:val="24"/>
          <w:szCs w:val="24"/>
          <w:u w:val="dotted"/>
        </w:rPr>
        <w:tab/>
      </w:r>
      <w:r w:rsidR="00421830">
        <w:rPr>
          <w:sz w:val="24"/>
          <w:szCs w:val="24"/>
          <w:u w:val="dotted"/>
        </w:rPr>
        <w:t xml:space="preserve">               </w:t>
      </w:r>
      <w:r w:rsidR="00503BAE">
        <w:rPr>
          <w:sz w:val="24"/>
          <w:szCs w:val="24"/>
        </w:rPr>
        <w:t xml:space="preserve"> </w:t>
      </w:r>
      <w:r w:rsidR="009B7F1C">
        <w:rPr>
          <w:sz w:val="24"/>
          <w:szCs w:val="24"/>
        </w:rPr>
        <w:t>1</w:t>
      </w:r>
      <w:r w:rsidR="00980379">
        <w:rPr>
          <w:sz w:val="24"/>
          <w:szCs w:val="24"/>
        </w:rPr>
        <w:t>1</w:t>
      </w:r>
    </w:p>
    <w:p w14:paraId="27DFE59F" w14:textId="77777777" w:rsidR="00186E6E" w:rsidRPr="00750282" w:rsidRDefault="00186E6E">
      <w:pPr>
        <w:pStyle w:val="Luettelokappale1"/>
        <w:numPr>
          <w:ilvl w:val="0"/>
          <w:numId w:val="2"/>
        </w:numPr>
        <w:rPr>
          <w:sz w:val="24"/>
          <w:szCs w:val="24"/>
        </w:rPr>
      </w:pPr>
      <w:r w:rsidRPr="00750282">
        <w:rPr>
          <w:sz w:val="24"/>
          <w:szCs w:val="24"/>
        </w:rPr>
        <w:t xml:space="preserve">Ruokahävikki </w:t>
      </w:r>
      <w:r w:rsidRPr="00750282">
        <w:rPr>
          <w:sz w:val="24"/>
          <w:szCs w:val="24"/>
          <w:u w:val="dotted"/>
        </w:rPr>
        <w:tab/>
      </w:r>
      <w:r w:rsidRPr="00750282">
        <w:rPr>
          <w:sz w:val="24"/>
          <w:szCs w:val="24"/>
          <w:u w:val="dotted"/>
        </w:rPr>
        <w:tab/>
      </w:r>
      <w:r w:rsidRPr="00750282">
        <w:rPr>
          <w:sz w:val="24"/>
          <w:szCs w:val="24"/>
          <w:u w:val="dotted"/>
        </w:rPr>
        <w:tab/>
      </w:r>
      <w:r w:rsidRPr="00750282">
        <w:rPr>
          <w:sz w:val="24"/>
          <w:szCs w:val="24"/>
          <w:u w:val="dotted"/>
        </w:rPr>
        <w:tab/>
      </w:r>
      <w:r w:rsidRPr="00750282">
        <w:rPr>
          <w:sz w:val="24"/>
          <w:szCs w:val="24"/>
          <w:u w:val="dotted"/>
        </w:rPr>
        <w:tab/>
      </w:r>
      <w:r w:rsidRPr="00750282">
        <w:rPr>
          <w:sz w:val="24"/>
          <w:szCs w:val="24"/>
          <w:u w:val="dotted"/>
        </w:rPr>
        <w:tab/>
      </w:r>
      <w:r w:rsidRPr="00750282">
        <w:rPr>
          <w:sz w:val="24"/>
          <w:szCs w:val="24"/>
          <w:u w:val="dotted"/>
        </w:rPr>
        <w:tab/>
      </w:r>
      <w:r w:rsidRPr="00750282">
        <w:rPr>
          <w:sz w:val="24"/>
          <w:szCs w:val="24"/>
          <w:u w:val="dotted"/>
        </w:rPr>
        <w:tab/>
      </w:r>
      <w:r w:rsidRPr="00750282">
        <w:rPr>
          <w:sz w:val="24"/>
          <w:szCs w:val="24"/>
          <w:u w:val="dotted"/>
        </w:rPr>
        <w:tab/>
        <w:t xml:space="preserve">               </w:t>
      </w:r>
      <w:r w:rsidR="00D41E0C" w:rsidRPr="00750282">
        <w:rPr>
          <w:sz w:val="24"/>
          <w:szCs w:val="24"/>
          <w:u w:val="dotted"/>
        </w:rPr>
        <w:t xml:space="preserve">             </w:t>
      </w:r>
      <w:r w:rsidR="00157A57" w:rsidRPr="00750282">
        <w:rPr>
          <w:sz w:val="24"/>
          <w:szCs w:val="24"/>
          <w:u w:val="dotted"/>
        </w:rPr>
        <w:t xml:space="preserve"> </w:t>
      </w:r>
      <w:r w:rsidRPr="00750282">
        <w:rPr>
          <w:sz w:val="24"/>
          <w:szCs w:val="24"/>
        </w:rPr>
        <w:t>1</w:t>
      </w:r>
      <w:r w:rsidR="00980379">
        <w:rPr>
          <w:sz w:val="24"/>
          <w:szCs w:val="24"/>
        </w:rPr>
        <w:t>1</w:t>
      </w:r>
      <w:r w:rsidRPr="00750282">
        <w:rPr>
          <w:sz w:val="24"/>
          <w:szCs w:val="24"/>
        </w:rPr>
        <w:t xml:space="preserve">     </w:t>
      </w:r>
    </w:p>
    <w:p w14:paraId="5378D635" w14:textId="77777777" w:rsidR="00B07520" w:rsidRDefault="00B07520">
      <w:pPr>
        <w:pStyle w:val="Luettelokappale1"/>
        <w:numPr>
          <w:ilvl w:val="0"/>
          <w:numId w:val="2"/>
        </w:numPr>
        <w:rPr>
          <w:sz w:val="24"/>
          <w:szCs w:val="24"/>
        </w:rPr>
      </w:pPr>
      <w:r>
        <w:rPr>
          <w:sz w:val="24"/>
          <w:szCs w:val="24"/>
        </w:rPr>
        <w:t>Siivoussuunnitelma</w:t>
      </w:r>
      <w:r w:rsidR="00747E53">
        <w:rPr>
          <w:sz w:val="24"/>
          <w:szCs w:val="24"/>
        </w:rPr>
        <w:t xml:space="preserve"> </w:t>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421830">
        <w:rPr>
          <w:sz w:val="24"/>
          <w:szCs w:val="24"/>
          <w:u w:val="dotted"/>
        </w:rPr>
        <w:t xml:space="preserve">               </w:t>
      </w:r>
      <w:r w:rsidR="00D41E0C">
        <w:rPr>
          <w:sz w:val="24"/>
          <w:szCs w:val="24"/>
          <w:u w:val="dotted"/>
        </w:rPr>
        <w:t xml:space="preserve"> </w:t>
      </w:r>
      <w:r w:rsidR="009B7F1C">
        <w:rPr>
          <w:sz w:val="24"/>
          <w:szCs w:val="24"/>
        </w:rPr>
        <w:t>1</w:t>
      </w:r>
      <w:r w:rsidR="00980379">
        <w:rPr>
          <w:sz w:val="24"/>
          <w:szCs w:val="24"/>
        </w:rPr>
        <w:t>1</w:t>
      </w:r>
    </w:p>
    <w:p w14:paraId="5DBE9A1A" w14:textId="77777777" w:rsidR="00B07520" w:rsidRDefault="00B07520">
      <w:pPr>
        <w:pStyle w:val="Luettelokappale1"/>
        <w:numPr>
          <w:ilvl w:val="0"/>
          <w:numId w:val="2"/>
        </w:numPr>
        <w:rPr>
          <w:sz w:val="24"/>
          <w:szCs w:val="24"/>
        </w:rPr>
      </w:pPr>
      <w:r>
        <w:rPr>
          <w:sz w:val="24"/>
          <w:szCs w:val="24"/>
        </w:rPr>
        <w:t>Henkilökunnan hygienia</w:t>
      </w:r>
      <w:r w:rsidR="00747E53">
        <w:rPr>
          <w:sz w:val="24"/>
          <w:szCs w:val="24"/>
        </w:rPr>
        <w:t xml:space="preserve"> </w:t>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421830">
        <w:rPr>
          <w:sz w:val="24"/>
          <w:szCs w:val="24"/>
          <w:u w:val="dotted"/>
        </w:rPr>
        <w:t xml:space="preserve">               </w:t>
      </w:r>
      <w:r w:rsidR="0030705B">
        <w:rPr>
          <w:sz w:val="24"/>
          <w:szCs w:val="24"/>
        </w:rPr>
        <w:t xml:space="preserve"> </w:t>
      </w:r>
      <w:r w:rsidR="009B7F1C">
        <w:rPr>
          <w:sz w:val="24"/>
          <w:szCs w:val="24"/>
        </w:rPr>
        <w:t>1</w:t>
      </w:r>
      <w:r w:rsidR="00980379">
        <w:rPr>
          <w:sz w:val="24"/>
          <w:szCs w:val="24"/>
        </w:rPr>
        <w:t>2</w:t>
      </w:r>
    </w:p>
    <w:p w14:paraId="742AB208" w14:textId="77777777" w:rsidR="00B07520" w:rsidRDefault="00B07520">
      <w:pPr>
        <w:pStyle w:val="Luettelokappale1"/>
        <w:numPr>
          <w:ilvl w:val="0"/>
          <w:numId w:val="2"/>
        </w:numPr>
        <w:rPr>
          <w:sz w:val="24"/>
          <w:szCs w:val="24"/>
        </w:rPr>
      </w:pPr>
      <w:r>
        <w:rPr>
          <w:sz w:val="24"/>
          <w:szCs w:val="24"/>
        </w:rPr>
        <w:t>Tuhoeläinten torjunta</w:t>
      </w:r>
      <w:r w:rsidR="00747E53">
        <w:rPr>
          <w:sz w:val="24"/>
          <w:szCs w:val="24"/>
        </w:rPr>
        <w:t xml:space="preserve"> </w:t>
      </w:r>
      <w:r w:rsidR="00747E53" w:rsidRPr="00747E53">
        <w:rPr>
          <w:sz w:val="24"/>
          <w:szCs w:val="24"/>
          <w:u w:val="dotted"/>
        </w:rPr>
        <w:tab/>
        <w:t xml:space="preserve"> </w:t>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421830">
        <w:rPr>
          <w:sz w:val="24"/>
          <w:szCs w:val="24"/>
          <w:u w:val="dotted"/>
        </w:rPr>
        <w:t xml:space="preserve">               </w:t>
      </w:r>
      <w:r w:rsidR="0030705B">
        <w:rPr>
          <w:sz w:val="24"/>
          <w:szCs w:val="24"/>
        </w:rPr>
        <w:t xml:space="preserve"> </w:t>
      </w:r>
      <w:r w:rsidR="005E4680">
        <w:rPr>
          <w:sz w:val="24"/>
          <w:szCs w:val="24"/>
        </w:rPr>
        <w:t>1</w:t>
      </w:r>
      <w:r w:rsidR="00C63877">
        <w:rPr>
          <w:sz w:val="24"/>
          <w:szCs w:val="24"/>
        </w:rPr>
        <w:t>3</w:t>
      </w:r>
    </w:p>
    <w:p w14:paraId="24FCCDE6" w14:textId="77777777" w:rsidR="00B07520" w:rsidRPr="00750282" w:rsidRDefault="00B07520">
      <w:pPr>
        <w:pStyle w:val="Luettelokappale1"/>
        <w:numPr>
          <w:ilvl w:val="0"/>
          <w:numId w:val="2"/>
        </w:numPr>
        <w:rPr>
          <w:sz w:val="24"/>
          <w:szCs w:val="24"/>
        </w:rPr>
      </w:pPr>
      <w:r w:rsidRPr="00750282">
        <w:rPr>
          <w:sz w:val="24"/>
          <w:szCs w:val="24"/>
        </w:rPr>
        <w:t>Jätehuolto</w:t>
      </w:r>
      <w:r w:rsidR="00747E53" w:rsidRPr="00750282">
        <w:rPr>
          <w:sz w:val="24"/>
          <w:szCs w:val="24"/>
        </w:rPr>
        <w:t xml:space="preserve"> </w:t>
      </w:r>
      <w:r w:rsidR="0030705B" w:rsidRPr="00750282">
        <w:rPr>
          <w:sz w:val="24"/>
          <w:szCs w:val="24"/>
          <w:u w:val="dotted"/>
        </w:rPr>
        <w:tab/>
      </w:r>
      <w:r w:rsidR="0030705B" w:rsidRPr="00750282">
        <w:rPr>
          <w:sz w:val="24"/>
          <w:szCs w:val="24"/>
          <w:u w:val="dotted"/>
        </w:rPr>
        <w:tab/>
      </w:r>
      <w:r w:rsidR="0030705B" w:rsidRPr="00750282">
        <w:rPr>
          <w:sz w:val="24"/>
          <w:szCs w:val="24"/>
          <w:u w:val="dotted"/>
        </w:rPr>
        <w:tab/>
      </w:r>
      <w:r w:rsidR="0030705B" w:rsidRPr="00750282">
        <w:rPr>
          <w:sz w:val="24"/>
          <w:szCs w:val="24"/>
          <w:u w:val="dotted"/>
        </w:rPr>
        <w:tab/>
      </w:r>
      <w:r w:rsidR="0030705B" w:rsidRPr="00750282">
        <w:rPr>
          <w:sz w:val="24"/>
          <w:szCs w:val="24"/>
          <w:u w:val="dotted"/>
        </w:rPr>
        <w:tab/>
      </w:r>
      <w:r w:rsidR="0030705B" w:rsidRPr="00750282">
        <w:rPr>
          <w:sz w:val="24"/>
          <w:szCs w:val="24"/>
          <w:u w:val="dotted"/>
        </w:rPr>
        <w:tab/>
      </w:r>
      <w:r w:rsidR="0030705B" w:rsidRPr="00750282">
        <w:rPr>
          <w:sz w:val="24"/>
          <w:szCs w:val="24"/>
          <w:u w:val="dotted"/>
        </w:rPr>
        <w:tab/>
      </w:r>
      <w:r w:rsidR="0030705B" w:rsidRPr="00750282">
        <w:rPr>
          <w:sz w:val="24"/>
          <w:szCs w:val="24"/>
          <w:u w:val="dotted"/>
        </w:rPr>
        <w:tab/>
      </w:r>
      <w:r w:rsidR="0030705B" w:rsidRPr="00750282">
        <w:rPr>
          <w:sz w:val="24"/>
          <w:szCs w:val="24"/>
          <w:u w:val="dotted"/>
        </w:rPr>
        <w:tab/>
      </w:r>
      <w:r w:rsidR="0030705B" w:rsidRPr="00750282">
        <w:rPr>
          <w:sz w:val="24"/>
          <w:szCs w:val="24"/>
          <w:u w:val="dotted"/>
        </w:rPr>
        <w:tab/>
      </w:r>
      <w:r w:rsidR="00421830" w:rsidRPr="00750282">
        <w:rPr>
          <w:sz w:val="24"/>
          <w:szCs w:val="24"/>
          <w:u w:val="dotted"/>
        </w:rPr>
        <w:t xml:space="preserve">               </w:t>
      </w:r>
      <w:r w:rsidR="0030705B" w:rsidRPr="00750282">
        <w:rPr>
          <w:sz w:val="24"/>
          <w:szCs w:val="24"/>
        </w:rPr>
        <w:t xml:space="preserve"> </w:t>
      </w:r>
      <w:r w:rsidR="005E4680" w:rsidRPr="00750282">
        <w:rPr>
          <w:sz w:val="24"/>
          <w:szCs w:val="24"/>
        </w:rPr>
        <w:t>1</w:t>
      </w:r>
      <w:r w:rsidR="00980379">
        <w:rPr>
          <w:sz w:val="24"/>
          <w:szCs w:val="24"/>
        </w:rPr>
        <w:t>3</w:t>
      </w:r>
    </w:p>
    <w:p w14:paraId="1173C71A" w14:textId="77777777" w:rsidR="00B07520" w:rsidRDefault="00B07520">
      <w:pPr>
        <w:pStyle w:val="Luettelokappale1"/>
        <w:numPr>
          <w:ilvl w:val="0"/>
          <w:numId w:val="2"/>
        </w:numPr>
        <w:rPr>
          <w:sz w:val="24"/>
          <w:szCs w:val="24"/>
        </w:rPr>
      </w:pPr>
      <w:r>
        <w:rPr>
          <w:sz w:val="24"/>
          <w:szCs w:val="24"/>
        </w:rPr>
        <w:t>Talousvesi ja viemäröinti</w:t>
      </w:r>
      <w:r w:rsidR="00747E53">
        <w:rPr>
          <w:sz w:val="24"/>
          <w:szCs w:val="24"/>
        </w:rPr>
        <w:t xml:space="preserve"> </w:t>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421830">
        <w:rPr>
          <w:sz w:val="24"/>
          <w:szCs w:val="24"/>
          <w:u w:val="dotted"/>
        </w:rPr>
        <w:t xml:space="preserve">               </w:t>
      </w:r>
      <w:r w:rsidR="0030705B">
        <w:rPr>
          <w:sz w:val="24"/>
          <w:szCs w:val="24"/>
        </w:rPr>
        <w:t xml:space="preserve"> </w:t>
      </w:r>
      <w:r w:rsidR="005E4680">
        <w:rPr>
          <w:sz w:val="24"/>
          <w:szCs w:val="24"/>
        </w:rPr>
        <w:t>1</w:t>
      </w:r>
      <w:r w:rsidR="00980379">
        <w:rPr>
          <w:sz w:val="24"/>
          <w:szCs w:val="24"/>
        </w:rPr>
        <w:t>3</w:t>
      </w:r>
    </w:p>
    <w:p w14:paraId="21A9DC0E" w14:textId="77777777" w:rsidR="00B07520" w:rsidRDefault="00B07520">
      <w:pPr>
        <w:pStyle w:val="Luettelokappale1"/>
        <w:numPr>
          <w:ilvl w:val="0"/>
          <w:numId w:val="2"/>
        </w:numPr>
        <w:rPr>
          <w:sz w:val="24"/>
          <w:szCs w:val="24"/>
        </w:rPr>
      </w:pPr>
      <w:r>
        <w:rPr>
          <w:sz w:val="24"/>
          <w:szCs w:val="24"/>
        </w:rPr>
        <w:t>Henkilökunnan perehdyttäminen</w:t>
      </w:r>
      <w:r w:rsidR="0030705B">
        <w:rPr>
          <w:sz w:val="24"/>
          <w:szCs w:val="24"/>
        </w:rPr>
        <w:t xml:space="preserve"> omavalvontasuunnitelmaan                                                                              ja hygieniaosaamiseen</w:t>
      </w:r>
      <w:r w:rsidR="00747E53">
        <w:rPr>
          <w:sz w:val="24"/>
          <w:szCs w:val="24"/>
        </w:rPr>
        <w:t xml:space="preserve"> </w:t>
      </w:r>
      <w:r w:rsidR="00747E53" w:rsidRPr="00747E53">
        <w:rPr>
          <w:sz w:val="24"/>
          <w:szCs w:val="24"/>
          <w:u w:val="dotted"/>
        </w:rPr>
        <w:t xml:space="preserve">  </w:t>
      </w:r>
      <w:r w:rsidRPr="00747E53">
        <w:rPr>
          <w:sz w:val="24"/>
          <w:szCs w:val="24"/>
          <w:u w:val="dotted"/>
        </w:rPr>
        <w:t xml:space="preserve"> </w:t>
      </w:r>
      <w:r w:rsidR="0030705B" w:rsidRPr="00747E53">
        <w:rPr>
          <w:sz w:val="24"/>
          <w:szCs w:val="24"/>
          <w:u w:val="dotted"/>
        </w:rPr>
        <w:t xml:space="preserve"> </w:t>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30705B" w:rsidRPr="00747E53">
        <w:rPr>
          <w:sz w:val="24"/>
          <w:szCs w:val="24"/>
          <w:u w:val="dotted"/>
        </w:rPr>
        <w:tab/>
      </w:r>
      <w:r w:rsidR="00503BAE" w:rsidRPr="00747E53">
        <w:rPr>
          <w:sz w:val="24"/>
          <w:szCs w:val="24"/>
          <w:u w:val="dotted"/>
        </w:rPr>
        <w:tab/>
      </w:r>
      <w:r w:rsidR="00503BAE" w:rsidRPr="00747E53">
        <w:rPr>
          <w:sz w:val="24"/>
          <w:szCs w:val="24"/>
          <w:u w:val="dotted"/>
        </w:rPr>
        <w:tab/>
      </w:r>
      <w:r w:rsidR="00503BAE" w:rsidRPr="00747E53">
        <w:rPr>
          <w:sz w:val="24"/>
          <w:szCs w:val="24"/>
          <w:u w:val="dotted"/>
        </w:rPr>
        <w:tab/>
      </w:r>
      <w:r w:rsidR="00503BAE" w:rsidRPr="00747E53">
        <w:rPr>
          <w:sz w:val="24"/>
          <w:szCs w:val="24"/>
          <w:u w:val="dotted"/>
        </w:rPr>
        <w:tab/>
      </w:r>
      <w:r w:rsidR="00421830">
        <w:rPr>
          <w:sz w:val="24"/>
          <w:szCs w:val="24"/>
          <w:u w:val="dotted"/>
        </w:rPr>
        <w:t xml:space="preserve">              </w:t>
      </w:r>
      <w:r w:rsidR="00A34BC4">
        <w:rPr>
          <w:sz w:val="24"/>
          <w:szCs w:val="24"/>
          <w:u w:val="dotted"/>
        </w:rPr>
        <w:t xml:space="preserve"> </w:t>
      </w:r>
      <w:r w:rsidR="00747E53" w:rsidRPr="00747E53">
        <w:rPr>
          <w:sz w:val="24"/>
          <w:szCs w:val="24"/>
        </w:rPr>
        <w:t xml:space="preserve"> </w:t>
      </w:r>
      <w:r w:rsidR="005E4680">
        <w:rPr>
          <w:sz w:val="24"/>
          <w:szCs w:val="24"/>
        </w:rPr>
        <w:t>1</w:t>
      </w:r>
      <w:r w:rsidR="00980379">
        <w:rPr>
          <w:sz w:val="24"/>
          <w:szCs w:val="24"/>
        </w:rPr>
        <w:t>3</w:t>
      </w:r>
    </w:p>
    <w:p w14:paraId="0C6BD3FD" w14:textId="77777777" w:rsidR="00B07520" w:rsidRDefault="00B07520">
      <w:pPr>
        <w:pStyle w:val="Luettelokappale1"/>
        <w:numPr>
          <w:ilvl w:val="0"/>
          <w:numId w:val="2"/>
        </w:numPr>
        <w:rPr>
          <w:sz w:val="24"/>
          <w:szCs w:val="24"/>
        </w:rPr>
      </w:pPr>
      <w:r>
        <w:rPr>
          <w:sz w:val="24"/>
          <w:szCs w:val="24"/>
        </w:rPr>
        <w:t>Asiakasvalitukset ja ruokamyrkytysepäily</w:t>
      </w:r>
      <w:r w:rsidR="00747E53">
        <w:rPr>
          <w:sz w:val="24"/>
          <w:szCs w:val="24"/>
        </w:rPr>
        <w:t xml:space="preserve"> </w:t>
      </w:r>
      <w:r w:rsidR="00503BAE" w:rsidRPr="00747E53">
        <w:rPr>
          <w:sz w:val="24"/>
          <w:szCs w:val="24"/>
          <w:u w:val="dotted"/>
        </w:rPr>
        <w:tab/>
      </w:r>
      <w:r w:rsidR="00503BAE" w:rsidRPr="00747E53">
        <w:rPr>
          <w:sz w:val="24"/>
          <w:szCs w:val="24"/>
          <w:u w:val="dotted"/>
        </w:rPr>
        <w:tab/>
      </w:r>
      <w:r w:rsidR="00503BAE" w:rsidRPr="00747E53">
        <w:rPr>
          <w:sz w:val="24"/>
          <w:szCs w:val="24"/>
          <w:u w:val="dotted"/>
        </w:rPr>
        <w:tab/>
      </w:r>
      <w:r w:rsidR="00503BAE" w:rsidRPr="00747E53">
        <w:rPr>
          <w:sz w:val="24"/>
          <w:szCs w:val="24"/>
          <w:u w:val="dotted"/>
        </w:rPr>
        <w:tab/>
      </w:r>
      <w:r w:rsidR="00503BAE" w:rsidRPr="00747E53">
        <w:rPr>
          <w:sz w:val="24"/>
          <w:szCs w:val="24"/>
          <w:u w:val="dotted"/>
        </w:rPr>
        <w:tab/>
      </w:r>
      <w:r w:rsidR="00503BAE" w:rsidRPr="00747E53">
        <w:rPr>
          <w:sz w:val="24"/>
          <w:szCs w:val="24"/>
          <w:u w:val="dotted"/>
        </w:rPr>
        <w:tab/>
      </w:r>
      <w:r w:rsidR="00421830">
        <w:rPr>
          <w:sz w:val="24"/>
          <w:szCs w:val="24"/>
          <w:u w:val="dotted"/>
        </w:rPr>
        <w:t xml:space="preserve">             </w:t>
      </w:r>
      <w:r w:rsidR="00127C5E">
        <w:rPr>
          <w:sz w:val="24"/>
          <w:szCs w:val="24"/>
          <w:u w:val="dotted"/>
        </w:rPr>
        <w:t xml:space="preserve"> </w:t>
      </w:r>
      <w:r w:rsidR="005E4680">
        <w:rPr>
          <w:sz w:val="24"/>
          <w:szCs w:val="24"/>
          <w:u w:val="dotted"/>
        </w:rPr>
        <w:t xml:space="preserve">  </w:t>
      </w:r>
      <w:r w:rsidR="00076145">
        <w:rPr>
          <w:sz w:val="24"/>
          <w:szCs w:val="24"/>
        </w:rPr>
        <w:t>1</w:t>
      </w:r>
      <w:r w:rsidR="00323EB2">
        <w:rPr>
          <w:sz w:val="24"/>
          <w:szCs w:val="24"/>
        </w:rPr>
        <w:t>3</w:t>
      </w:r>
    </w:p>
    <w:p w14:paraId="1FB04EA7" w14:textId="77777777" w:rsidR="00B35777" w:rsidRDefault="00B07520" w:rsidP="00657977">
      <w:pPr>
        <w:pStyle w:val="Luettelokappale1"/>
        <w:numPr>
          <w:ilvl w:val="0"/>
          <w:numId w:val="2"/>
        </w:numPr>
        <w:rPr>
          <w:sz w:val="24"/>
          <w:szCs w:val="24"/>
        </w:rPr>
      </w:pPr>
      <w:r w:rsidRPr="008B18F4">
        <w:rPr>
          <w:sz w:val="24"/>
          <w:szCs w:val="24"/>
        </w:rPr>
        <w:t>Omavalvontasuunnitelman asiakirjojen säilytys ja toimivuuden arviointi</w:t>
      </w:r>
      <w:r w:rsidR="00747E53" w:rsidRPr="008B18F4">
        <w:rPr>
          <w:sz w:val="24"/>
          <w:szCs w:val="24"/>
        </w:rPr>
        <w:t xml:space="preserve"> </w:t>
      </w:r>
      <w:r w:rsidR="00503BAE" w:rsidRPr="008B18F4">
        <w:rPr>
          <w:sz w:val="24"/>
          <w:szCs w:val="24"/>
          <w:u w:val="dotted"/>
        </w:rPr>
        <w:tab/>
      </w:r>
      <w:r w:rsidR="00503BAE" w:rsidRPr="008B18F4">
        <w:rPr>
          <w:sz w:val="24"/>
          <w:szCs w:val="24"/>
          <w:u w:val="dotted"/>
        </w:rPr>
        <w:tab/>
      </w:r>
      <w:r w:rsidR="00421830" w:rsidRPr="008B18F4">
        <w:rPr>
          <w:sz w:val="24"/>
          <w:szCs w:val="24"/>
          <w:u w:val="dotted"/>
        </w:rPr>
        <w:t xml:space="preserve">             </w:t>
      </w:r>
      <w:r w:rsidR="005E4680" w:rsidRPr="008B18F4">
        <w:rPr>
          <w:sz w:val="24"/>
          <w:szCs w:val="24"/>
          <w:u w:val="dotted"/>
        </w:rPr>
        <w:t xml:space="preserve">  </w:t>
      </w:r>
      <w:r w:rsidR="00421830" w:rsidRPr="008B18F4">
        <w:rPr>
          <w:sz w:val="24"/>
          <w:szCs w:val="24"/>
          <w:u w:val="dotted"/>
        </w:rPr>
        <w:t xml:space="preserve"> </w:t>
      </w:r>
      <w:r w:rsidR="00503BAE" w:rsidRPr="008B18F4">
        <w:rPr>
          <w:sz w:val="24"/>
          <w:szCs w:val="24"/>
        </w:rPr>
        <w:t>1</w:t>
      </w:r>
      <w:r w:rsidR="00980379">
        <w:rPr>
          <w:sz w:val="24"/>
          <w:szCs w:val="24"/>
        </w:rPr>
        <w:t>4</w:t>
      </w:r>
    </w:p>
    <w:p w14:paraId="49C629EB" w14:textId="77777777" w:rsidR="0007503C" w:rsidRPr="00750282" w:rsidRDefault="00172A22" w:rsidP="00D41E0C">
      <w:pPr>
        <w:ind w:left="2190" w:hanging="1830"/>
        <w:rPr>
          <w:sz w:val="24"/>
          <w:szCs w:val="24"/>
        </w:rPr>
      </w:pPr>
      <w:r w:rsidRPr="009F1D04">
        <w:rPr>
          <w:b/>
          <w:sz w:val="24"/>
          <w:szCs w:val="24"/>
        </w:rPr>
        <w:t>Liit</w:t>
      </w:r>
      <w:r w:rsidR="009F1D04">
        <w:rPr>
          <w:b/>
          <w:sz w:val="24"/>
          <w:szCs w:val="24"/>
        </w:rPr>
        <w:t>t</w:t>
      </w:r>
      <w:r w:rsidRPr="009F1D04">
        <w:rPr>
          <w:b/>
          <w:sz w:val="24"/>
          <w:szCs w:val="24"/>
        </w:rPr>
        <w:t>e</w:t>
      </w:r>
      <w:r w:rsidR="009F1D04" w:rsidRPr="009F1D04">
        <w:rPr>
          <w:b/>
          <w:sz w:val="24"/>
          <w:szCs w:val="24"/>
        </w:rPr>
        <w:t>et</w:t>
      </w:r>
      <w:r w:rsidR="009F1D04">
        <w:rPr>
          <w:sz w:val="24"/>
          <w:szCs w:val="24"/>
        </w:rPr>
        <w:tab/>
      </w:r>
      <w:r w:rsidR="003B0E12">
        <w:rPr>
          <w:sz w:val="24"/>
          <w:szCs w:val="24"/>
        </w:rPr>
        <w:t xml:space="preserve">1 - </w:t>
      </w:r>
      <w:proofErr w:type="gramStart"/>
      <w:r w:rsidR="003B0E12">
        <w:rPr>
          <w:sz w:val="24"/>
          <w:szCs w:val="24"/>
        </w:rPr>
        <w:t xml:space="preserve">4 </w:t>
      </w:r>
      <w:r w:rsidR="00D41E0C">
        <w:rPr>
          <w:sz w:val="24"/>
          <w:szCs w:val="24"/>
        </w:rPr>
        <w:t xml:space="preserve"> </w:t>
      </w:r>
      <w:r w:rsidR="00D41E0C">
        <w:rPr>
          <w:sz w:val="24"/>
          <w:szCs w:val="24"/>
        </w:rPr>
        <w:tab/>
      </w:r>
      <w:proofErr w:type="gramEnd"/>
      <w:r w:rsidR="0007503C" w:rsidRPr="0007503C">
        <w:rPr>
          <w:sz w:val="24"/>
          <w:szCs w:val="24"/>
        </w:rPr>
        <w:t xml:space="preserve">Prosessikaaviot </w:t>
      </w:r>
      <w:r w:rsidR="003B0E12">
        <w:rPr>
          <w:sz w:val="24"/>
          <w:szCs w:val="24"/>
        </w:rPr>
        <w:t xml:space="preserve"> </w:t>
      </w:r>
      <w:r w:rsidR="00D41E0C">
        <w:rPr>
          <w:sz w:val="24"/>
          <w:szCs w:val="24"/>
        </w:rPr>
        <w:t xml:space="preserve">                                                                                                      </w:t>
      </w:r>
      <w:r w:rsidR="003B0E12" w:rsidRPr="00750282">
        <w:rPr>
          <w:sz w:val="24"/>
          <w:szCs w:val="24"/>
        </w:rPr>
        <w:t xml:space="preserve">5 </w:t>
      </w:r>
      <w:r w:rsidR="00D41E0C" w:rsidRPr="00750282">
        <w:rPr>
          <w:sz w:val="24"/>
          <w:szCs w:val="24"/>
        </w:rPr>
        <w:t xml:space="preserve">- </w:t>
      </w:r>
      <w:r w:rsidR="003B0E12" w:rsidRPr="00750282">
        <w:rPr>
          <w:sz w:val="24"/>
          <w:szCs w:val="24"/>
        </w:rPr>
        <w:t>1</w:t>
      </w:r>
      <w:r w:rsidR="00157A57" w:rsidRPr="00750282">
        <w:rPr>
          <w:sz w:val="24"/>
          <w:szCs w:val="24"/>
        </w:rPr>
        <w:t>6</w:t>
      </w:r>
      <w:r w:rsidR="00D41E0C" w:rsidRPr="00750282">
        <w:rPr>
          <w:sz w:val="24"/>
          <w:szCs w:val="24"/>
        </w:rPr>
        <w:tab/>
      </w:r>
      <w:r w:rsidR="009F1D04" w:rsidRPr="00750282">
        <w:rPr>
          <w:sz w:val="24"/>
          <w:szCs w:val="24"/>
        </w:rPr>
        <w:t xml:space="preserve">Omavalvonnan </w:t>
      </w:r>
      <w:r w:rsidR="003B0E12" w:rsidRPr="00750282">
        <w:rPr>
          <w:sz w:val="24"/>
          <w:szCs w:val="24"/>
        </w:rPr>
        <w:t>seurantalomakkeet</w:t>
      </w:r>
      <w:r w:rsidR="0007503C" w:rsidRPr="00750282">
        <w:rPr>
          <w:sz w:val="24"/>
          <w:szCs w:val="24"/>
        </w:rPr>
        <w:t xml:space="preserve"> </w:t>
      </w:r>
      <w:r w:rsidR="00D41E0C" w:rsidRPr="00750282">
        <w:rPr>
          <w:sz w:val="24"/>
          <w:szCs w:val="24"/>
        </w:rPr>
        <w:t xml:space="preserve">                                   </w:t>
      </w:r>
      <w:r w:rsidR="00157A57" w:rsidRPr="00750282">
        <w:rPr>
          <w:sz w:val="24"/>
          <w:szCs w:val="24"/>
        </w:rPr>
        <w:t xml:space="preserve">                              17</w:t>
      </w:r>
      <w:r w:rsidR="00D41E0C" w:rsidRPr="00750282">
        <w:rPr>
          <w:sz w:val="24"/>
          <w:szCs w:val="24"/>
        </w:rPr>
        <w:t xml:space="preserve"> </w:t>
      </w:r>
      <w:r w:rsidR="00D41E0C" w:rsidRPr="00750282">
        <w:rPr>
          <w:sz w:val="24"/>
          <w:szCs w:val="24"/>
        </w:rPr>
        <w:tab/>
        <w:t>Kierrätykseen sopivat muovipakkaukset</w:t>
      </w:r>
    </w:p>
    <w:p w14:paraId="524300A0" w14:textId="77777777" w:rsidR="00B07520" w:rsidRDefault="00257CE9" w:rsidP="00220140">
      <w:pPr>
        <w:rPr>
          <w:b/>
          <w:sz w:val="24"/>
          <w:szCs w:val="24"/>
        </w:rPr>
      </w:pPr>
      <w:r>
        <w:rPr>
          <w:b/>
          <w:sz w:val="24"/>
          <w:szCs w:val="24"/>
        </w:rPr>
        <w:lastRenderedPageBreak/>
        <w:t xml:space="preserve">1. </w:t>
      </w:r>
      <w:r w:rsidR="00B07520">
        <w:rPr>
          <w:b/>
          <w:sz w:val="24"/>
          <w:szCs w:val="24"/>
        </w:rPr>
        <w:t xml:space="preserve">Toiminnan kuvaus </w:t>
      </w:r>
    </w:p>
    <w:p w14:paraId="6F7BD54F" w14:textId="77777777" w:rsidR="0093141D" w:rsidRPr="00575A33" w:rsidRDefault="009F3692" w:rsidP="00F12A4D">
      <w:pPr>
        <w:pStyle w:val="Luettelokappale1"/>
        <w:spacing w:line="100" w:lineRule="atLeast"/>
        <w:ind w:left="709"/>
        <w:rPr>
          <w:i/>
          <w:sz w:val="24"/>
          <w:szCs w:val="24"/>
        </w:rPr>
      </w:pPr>
      <w:r>
        <w:rPr>
          <w:sz w:val="24"/>
          <w:szCs w:val="24"/>
        </w:rPr>
        <w:t>Kaunialan Sairaala Oy:n</w:t>
      </w:r>
      <w:r w:rsidR="00766AF3">
        <w:rPr>
          <w:sz w:val="24"/>
          <w:szCs w:val="24"/>
        </w:rPr>
        <w:t xml:space="preserve"> ravintokeskus on tukipalveluyksikkö, jonka tarkoituksena on tuottaa mahdollisimman monipuolisia, terveyttä ja viihtyvyyttä edistäviä ravitsemispalveluja </w:t>
      </w:r>
      <w:r w:rsidR="00FF579A">
        <w:rPr>
          <w:sz w:val="24"/>
          <w:szCs w:val="24"/>
        </w:rPr>
        <w:t>sairaalan a</w:t>
      </w:r>
      <w:r w:rsidR="00D466E3">
        <w:rPr>
          <w:sz w:val="24"/>
          <w:szCs w:val="24"/>
        </w:rPr>
        <w:t>sukkaille ja kuntoutujille,</w:t>
      </w:r>
      <w:r w:rsidR="00766AF3">
        <w:rPr>
          <w:sz w:val="24"/>
          <w:szCs w:val="24"/>
        </w:rPr>
        <w:t xml:space="preserve"> henkilökunnalle, </w:t>
      </w:r>
      <w:r w:rsidR="00D466E3">
        <w:rPr>
          <w:sz w:val="24"/>
          <w:szCs w:val="24"/>
        </w:rPr>
        <w:t xml:space="preserve">asukkaiden ja kuntoutujien </w:t>
      </w:r>
      <w:r w:rsidR="00766AF3">
        <w:rPr>
          <w:sz w:val="24"/>
          <w:szCs w:val="24"/>
        </w:rPr>
        <w:t xml:space="preserve">omaisille </w:t>
      </w:r>
      <w:r w:rsidR="00D466E3">
        <w:rPr>
          <w:sz w:val="24"/>
          <w:szCs w:val="24"/>
        </w:rPr>
        <w:t>sekä</w:t>
      </w:r>
      <w:r w:rsidR="00766AF3">
        <w:rPr>
          <w:sz w:val="24"/>
          <w:szCs w:val="24"/>
        </w:rPr>
        <w:t xml:space="preserve"> sairaalan vierailijoille. R</w:t>
      </w:r>
      <w:r w:rsidR="00350403">
        <w:rPr>
          <w:sz w:val="24"/>
          <w:szCs w:val="24"/>
        </w:rPr>
        <w:t>avintokeskus toimii valmistuskeittiönä, jossa valmistetaan päivittäin</w:t>
      </w:r>
      <w:r w:rsidR="00350403" w:rsidRPr="00350403">
        <w:rPr>
          <w:sz w:val="24"/>
          <w:szCs w:val="24"/>
        </w:rPr>
        <w:t xml:space="preserve"> </w:t>
      </w:r>
      <w:r w:rsidR="00350403">
        <w:rPr>
          <w:sz w:val="24"/>
          <w:szCs w:val="24"/>
        </w:rPr>
        <w:t>lämpimät pääruoat, jälkiruoat, s</w:t>
      </w:r>
      <w:r w:rsidR="00350403" w:rsidRPr="00350403">
        <w:rPr>
          <w:sz w:val="24"/>
          <w:szCs w:val="24"/>
        </w:rPr>
        <w:t xml:space="preserve">alaatit sekä </w:t>
      </w:r>
      <w:r w:rsidR="00350403">
        <w:rPr>
          <w:sz w:val="24"/>
          <w:szCs w:val="24"/>
        </w:rPr>
        <w:t xml:space="preserve">leivotaan </w:t>
      </w:r>
      <w:r w:rsidR="00155D4E">
        <w:rPr>
          <w:sz w:val="24"/>
          <w:szCs w:val="24"/>
        </w:rPr>
        <w:t>satunnaisesti</w:t>
      </w:r>
      <w:r w:rsidR="00350403">
        <w:rPr>
          <w:sz w:val="24"/>
          <w:szCs w:val="24"/>
        </w:rPr>
        <w:t xml:space="preserve"> suolaisia</w:t>
      </w:r>
      <w:r w:rsidR="00155D4E">
        <w:rPr>
          <w:sz w:val="24"/>
          <w:szCs w:val="24"/>
        </w:rPr>
        <w:t xml:space="preserve"> j</w:t>
      </w:r>
      <w:r w:rsidR="00350403">
        <w:rPr>
          <w:sz w:val="24"/>
          <w:szCs w:val="24"/>
        </w:rPr>
        <w:t xml:space="preserve">a makeita leivonnaisia.                                                                                                                                </w:t>
      </w:r>
      <w:r w:rsidR="00350403" w:rsidRPr="00350403">
        <w:rPr>
          <w:sz w:val="24"/>
          <w:szCs w:val="24"/>
        </w:rPr>
        <w:t xml:space="preserve"> </w:t>
      </w:r>
      <w:r w:rsidR="0031393A">
        <w:rPr>
          <w:sz w:val="24"/>
          <w:szCs w:val="24"/>
        </w:rPr>
        <w:t xml:space="preserve"> </w:t>
      </w:r>
      <w:r w:rsidR="00257CE9">
        <w:rPr>
          <w:sz w:val="24"/>
          <w:szCs w:val="24"/>
        </w:rPr>
        <w:t xml:space="preserve">                        </w:t>
      </w:r>
      <w:r w:rsidR="00B07520" w:rsidRPr="009C799A">
        <w:rPr>
          <w:sz w:val="24"/>
          <w:szCs w:val="24"/>
        </w:rPr>
        <w:t xml:space="preserve">Ruoka-annoksia valmistetaan päivässä keskimäärin </w:t>
      </w:r>
      <w:r w:rsidR="00D466E3">
        <w:rPr>
          <w:sz w:val="24"/>
          <w:szCs w:val="24"/>
        </w:rPr>
        <w:t>690</w:t>
      </w:r>
      <w:r w:rsidR="000F1EF7" w:rsidRPr="009C799A">
        <w:rPr>
          <w:sz w:val="24"/>
          <w:szCs w:val="24"/>
        </w:rPr>
        <w:t xml:space="preserve"> </w:t>
      </w:r>
      <w:r w:rsidR="00B07520" w:rsidRPr="009C799A">
        <w:rPr>
          <w:sz w:val="24"/>
          <w:szCs w:val="24"/>
        </w:rPr>
        <w:t>kpl.</w:t>
      </w:r>
      <w:r w:rsidR="00F12A4D" w:rsidRPr="00575A33">
        <w:rPr>
          <w:i/>
          <w:sz w:val="24"/>
          <w:szCs w:val="24"/>
        </w:rPr>
        <w:t xml:space="preserve"> </w:t>
      </w:r>
    </w:p>
    <w:p w14:paraId="7CB33A12" w14:textId="77777777" w:rsidR="00271893" w:rsidRPr="009C799A" w:rsidRDefault="001B781C" w:rsidP="00271893">
      <w:pPr>
        <w:pStyle w:val="Luettelokappale1"/>
        <w:spacing w:line="100" w:lineRule="atLeast"/>
        <w:ind w:left="709"/>
        <w:rPr>
          <w:sz w:val="24"/>
          <w:szCs w:val="24"/>
        </w:rPr>
      </w:pPr>
      <w:r w:rsidRPr="009C799A">
        <w:rPr>
          <w:sz w:val="24"/>
          <w:szCs w:val="24"/>
        </w:rPr>
        <w:t>Sairaalassa toimivat</w:t>
      </w:r>
      <w:r w:rsidR="00271893" w:rsidRPr="009C799A">
        <w:rPr>
          <w:sz w:val="24"/>
          <w:szCs w:val="24"/>
        </w:rPr>
        <w:t xml:space="preserve"> seuraavat osastot: </w:t>
      </w:r>
      <w:r w:rsidR="00DD02BE" w:rsidRPr="009C799A">
        <w:rPr>
          <w:sz w:val="24"/>
          <w:szCs w:val="24"/>
        </w:rPr>
        <w:t>Kultakallio (2B),</w:t>
      </w:r>
      <w:r w:rsidR="00271893" w:rsidRPr="009C799A">
        <w:rPr>
          <w:sz w:val="24"/>
          <w:szCs w:val="24"/>
        </w:rPr>
        <w:t xml:space="preserve"> 13 paikkaa, </w:t>
      </w:r>
      <w:r w:rsidR="00DD02BE" w:rsidRPr="009C799A">
        <w:rPr>
          <w:sz w:val="24"/>
          <w:szCs w:val="24"/>
        </w:rPr>
        <w:t>Kielo (3),</w:t>
      </w:r>
      <w:r w:rsidR="00271893" w:rsidRPr="009C799A">
        <w:rPr>
          <w:sz w:val="24"/>
          <w:szCs w:val="24"/>
        </w:rPr>
        <w:t xml:space="preserve"> </w:t>
      </w:r>
      <w:r w:rsidR="003168A9" w:rsidRPr="00A54970">
        <w:rPr>
          <w:sz w:val="24"/>
          <w:szCs w:val="24"/>
        </w:rPr>
        <w:t>30</w:t>
      </w:r>
      <w:r w:rsidR="009C799A" w:rsidRPr="00A54970">
        <w:rPr>
          <w:sz w:val="24"/>
          <w:szCs w:val="24"/>
        </w:rPr>
        <w:t xml:space="preserve"> </w:t>
      </w:r>
      <w:proofErr w:type="gramStart"/>
      <w:r w:rsidR="008F14C1" w:rsidRPr="009C799A">
        <w:rPr>
          <w:sz w:val="24"/>
          <w:szCs w:val="24"/>
        </w:rPr>
        <w:t xml:space="preserve">paikkaa,  </w:t>
      </w:r>
      <w:r w:rsidR="00DD02BE" w:rsidRPr="009C799A">
        <w:rPr>
          <w:sz w:val="24"/>
          <w:szCs w:val="24"/>
        </w:rPr>
        <w:t xml:space="preserve"> </w:t>
      </w:r>
      <w:proofErr w:type="gramEnd"/>
      <w:r w:rsidR="00DD02BE" w:rsidRPr="009C799A">
        <w:rPr>
          <w:sz w:val="24"/>
          <w:szCs w:val="24"/>
        </w:rPr>
        <w:t xml:space="preserve">  Marski (</w:t>
      </w:r>
      <w:r w:rsidR="00271893" w:rsidRPr="009C799A">
        <w:rPr>
          <w:sz w:val="24"/>
          <w:szCs w:val="24"/>
        </w:rPr>
        <w:t>3A</w:t>
      </w:r>
      <w:r w:rsidR="00DD02BE" w:rsidRPr="009C799A">
        <w:rPr>
          <w:sz w:val="24"/>
          <w:szCs w:val="24"/>
        </w:rPr>
        <w:t xml:space="preserve">), </w:t>
      </w:r>
      <w:r w:rsidR="00271893" w:rsidRPr="009C799A">
        <w:rPr>
          <w:sz w:val="24"/>
          <w:szCs w:val="24"/>
        </w:rPr>
        <w:t>18 paikkaa</w:t>
      </w:r>
      <w:r w:rsidR="00DD02BE" w:rsidRPr="009C799A">
        <w:rPr>
          <w:sz w:val="24"/>
          <w:szCs w:val="24"/>
        </w:rPr>
        <w:t>,</w:t>
      </w:r>
      <w:r w:rsidR="00271893" w:rsidRPr="009C799A">
        <w:rPr>
          <w:sz w:val="24"/>
          <w:szCs w:val="24"/>
        </w:rPr>
        <w:t xml:space="preserve"> </w:t>
      </w:r>
      <w:r w:rsidR="00DD02BE" w:rsidRPr="009C799A">
        <w:rPr>
          <w:sz w:val="24"/>
          <w:szCs w:val="24"/>
        </w:rPr>
        <w:t>Hopearanta (</w:t>
      </w:r>
      <w:r w:rsidR="00271893" w:rsidRPr="009C799A">
        <w:rPr>
          <w:sz w:val="24"/>
          <w:szCs w:val="24"/>
        </w:rPr>
        <w:t>3B</w:t>
      </w:r>
      <w:r w:rsidR="00DD02BE" w:rsidRPr="009C799A">
        <w:rPr>
          <w:sz w:val="24"/>
          <w:szCs w:val="24"/>
        </w:rPr>
        <w:t xml:space="preserve">), </w:t>
      </w:r>
      <w:r w:rsidR="00271893" w:rsidRPr="009C799A">
        <w:rPr>
          <w:sz w:val="24"/>
          <w:szCs w:val="24"/>
        </w:rPr>
        <w:t>1</w:t>
      </w:r>
      <w:r w:rsidR="00B9373E" w:rsidRPr="009C799A">
        <w:rPr>
          <w:sz w:val="24"/>
          <w:szCs w:val="24"/>
        </w:rPr>
        <w:t xml:space="preserve">3 </w:t>
      </w:r>
      <w:r w:rsidR="00DD02BE" w:rsidRPr="009C799A">
        <w:rPr>
          <w:sz w:val="24"/>
          <w:szCs w:val="24"/>
        </w:rPr>
        <w:t>paikkaa, Toimela (</w:t>
      </w:r>
      <w:r w:rsidR="00271893" w:rsidRPr="009C799A">
        <w:rPr>
          <w:sz w:val="24"/>
          <w:szCs w:val="24"/>
        </w:rPr>
        <w:t>4A</w:t>
      </w:r>
      <w:r w:rsidR="00DD02BE" w:rsidRPr="009C799A">
        <w:rPr>
          <w:sz w:val="24"/>
          <w:szCs w:val="24"/>
        </w:rPr>
        <w:t xml:space="preserve">), </w:t>
      </w:r>
      <w:r w:rsidR="00D466E3" w:rsidRPr="00A54970">
        <w:rPr>
          <w:sz w:val="24"/>
          <w:szCs w:val="24"/>
        </w:rPr>
        <w:t>3</w:t>
      </w:r>
      <w:r w:rsidR="003168A9" w:rsidRPr="00A54970">
        <w:rPr>
          <w:sz w:val="24"/>
          <w:szCs w:val="24"/>
        </w:rPr>
        <w:t>0</w:t>
      </w:r>
      <w:r w:rsidR="00DD02BE" w:rsidRPr="00A54970">
        <w:rPr>
          <w:sz w:val="24"/>
          <w:szCs w:val="24"/>
        </w:rPr>
        <w:t xml:space="preserve"> p</w:t>
      </w:r>
      <w:r w:rsidR="00DD02BE" w:rsidRPr="009C799A">
        <w:rPr>
          <w:sz w:val="24"/>
          <w:szCs w:val="24"/>
        </w:rPr>
        <w:t>aikkaa</w:t>
      </w:r>
      <w:r w:rsidR="00271893" w:rsidRPr="009C799A">
        <w:rPr>
          <w:sz w:val="24"/>
          <w:szCs w:val="24"/>
        </w:rPr>
        <w:t xml:space="preserve">, </w:t>
      </w:r>
      <w:proofErr w:type="spellStart"/>
      <w:r w:rsidR="00DD02BE" w:rsidRPr="009C799A">
        <w:rPr>
          <w:sz w:val="24"/>
          <w:szCs w:val="24"/>
        </w:rPr>
        <w:t>Kuntola</w:t>
      </w:r>
      <w:proofErr w:type="spellEnd"/>
      <w:r w:rsidR="00611071" w:rsidRPr="009C799A">
        <w:rPr>
          <w:sz w:val="24"/>
          <w:szCs w:val="24"/>
        </w:rPr>
        <w:t xml:space="preserve"> </w:t>
      </w:r>
      <w:r w:rsidR="00DD02BE" w:rsidRPr="009C799A">
        <w:rPr>
          <w:sz w:val="24"/>
          <w:szCs w:val="24"/>
        </w:rPr>
        <w:t>(</w:t>
      </w:r>
      <w:r w:rsidR="00271893" w:rsidRPr="009C799A">
        <w:rPr>
          <w:sz w:val="24"/>
          <w:szCs w:val="24"/>
        </w:rPr>
        <w:t>4B</w:t>
      </w:r>
      <w:r w:rsidR="00DD02BE" w:rsidRPr="009C799A">
        <w:rPr>
          <w:sz w:val="24"/>
          <w:szCs w:val="24"/>
        </w:rPr>
        <w:t xml:space="preserve">), </w:t>
      </w:r>
      <w:r w:rsidR="00DD02BE" w:rsidRPr="00A54970">
        <w:rPr>
          <w:sz w:val="24"/>
          <w:szCs w:val="24"/>
        </w:rPr>
        <w:t>2</w:t>
      </w:r>
      <w:r w:rsidR="003168A9" w:rsidRPr="00A54970">
        <w:rPr>
          <w:sz w:val="24"/>
          <w:szCs w:val="24"/>
        </w:rPr>
        <w:t>9</w:t>
      </w:r>
      <w:r w:rsidR="00DD02BE" w:rsidRPr="00A54970">
        <w:rPr>
          <w:sz w:val="24"/>
          <w:szCs w:val="24"/>
        </w:rPr>
        <w:t xml:space="preserve"> </w:t>
      </w:r>
      <w:r w:rsidR="00DD02BE" w:rsidRPr="009C799A">
        <w:rPr>
          <w:sz w:val="24"/>
          <w:szCs w:val="24"/>
        </w:rPr>
        <w:t>paikkaa</w:t>
      </w:r>
      <w:r w:rsidR="00271893" w:rsidRPr="009C799A">
        <w:rPr>
          <w:sz w:val="24"/>
          <w:szCs w:val="24"/>
        </w:rPr>
        <w:t xml:space="preserve">, </w:t>
      </w:r>
      <w:r w:rsidR="00DD02BE" w:rsidRPr="009C799A">
        <w:rPr>
          <w:sz w:val="24"/>
          <w:szCs w:val="24"/>
        </w:rPr>
        <w:t>Aava (</w:t>
      </w:r>
      <w:r w:rsidR="00271893" w:rsidRPr="009C799A">
        <w:rPr>
          <w:sz w:val="24"/>
          <w:szCs w:val="24"/>
        </w:rPr>
        <w:t>5A</w:t>
      </w:r>
      <w:r w:rsidR="00DD02BE" w:rsidRPr="009C799A">
        <w:rPr>
          <w:sz w:val="24"/>
          <w:szCs w:val="24"/>
        </w:rPr>
        <w:t xml:space="preserve">), </w:t>
      </w:r>
      <w:r w:rsidR="003168A9" w:rsidRPr="00A54970">
        <w:rPr>
          <w:sz w:val="24"/>
          <w:szCs w:val="24"/>
        </w:rPr>
        <w:t>30</w:t>
      </w:r>
      <w:r w:rsidR="00DD02BE" w:rsidRPr="00A54970">
        <w:rPr>
          <w:sz w:val="24"/>
          <w:szCs w:val="24"/>
        </w:rPr>
        <w:t xml:space="preserve"> </w:t>
      </w:r>
      <w:r w:rsidR="00DD02BE" w:rsidRPr="009C799A">
        <w:rPr>
          <w:sz w:val="24"/>
          <w:szCs w:val="24"/>
        </w:rPr>
        <w:t>paikkaa</w:t>
      </w:r>
      <w:r w:rsidR="00271893" w:rsidRPr="009C799A">
        <w:rPr>
          <w:sz w:val="24"/>
          <w:szCs w:val="24"/>
        </w:rPr>
        <w:t xml:space="preserve">, </w:t>
      </w:r>
      <w:r w:rsidR="00DD02BE" w:rsidRPr="009C799A">
        <w:rPr>
          <w:sz w:val="24"/>
          <w:szCs w:val="24"/>
        </w:rPr>
        <w:t>Helmi (</w:t>
      </w:r>
      <w:r w:rsidR="00271893" w:rsidRPr="009C799A">
        <w:rPr>
          <w:sz w:val="24"/>
          <w:szCs w:val="24"/>
        </w:rPr>
        <w:t>5B</w:t>
      </w:r>
      <w:r w:rsidR="00DD02BE" w:rsidRPr="009C799A">
        <w:rPr>
          <w:sz w:val="24"/>
          <w:szCs w:val="24"/>
        </w:rPr>
        <w:t>),</w:t>
      </w:r>
      <w:r w:rsidR="00271893" w:rsidRPr="009C799A">
        <w:rPr>
          <w:sz w:val="24"/>
          <w:szCs w:val="24"/>
        </w:rPr>
        <w:t xml:space="preserve"> </w:t>
      </w:r>
      <w:r w:rsidR="00271893" w:rsidRPr="00A54970">
        <w:rPr>
          <w:sz w:val="24"/>
          <w:szCs w:val="24"/>
        </w:rPr>
        <w:t>2</w:t>
      </w:r>
      <w:r w:rsidR="003168A9" w:rsidRPr="00A54970">
        <w:rPr>
          <w:sz w:val="24"/>
          <w:szCs w:val="24"/>
        </w:rPr>
        <w:t>9</w:t>
      </w:r>
      <w:r w:rsidR="003168A9">
        <w:rPr>
          <w:sz w:val="24"/>
          <w:szCs w:val="24"/>
        </w:rPr>
        <w:t xml:space="preserve"> </w:t>
      </w:r>
      <w:r w:rsidR="00DD02BE" w:rsidRPr="009C799A">
        <w:rPr>
          <w:sz w:val="24"/>
          <w:szCs w:val="24"/>
        </w:rPr>
        <w:t>paikkaa</w:t>
      </w:r>
      <w:r w:rsidR="003168A9">
        <w:rPr>
          <w:sz w:val="24"/>
          <w:szCs w:val="24"/>
        </w:rPr>
        <w:t xml:space="preserve"> ja Koivula (TAP) 12 paikkaa sekä</w:t>
      </w:r>
      <w:r w:rsidR="00271893" w:rsidRPr="009C799A">
        <w:rPr>
          <w:sz w:val="24"/>
          <w:szCs w:val="24"/>
        </w:rPr>
        <w:t xml:space="preserve"> </w:t>
      </w:r>
      <w:r w:rsidRPr="009C799A">
        <w:rPr>
          <w:sz w:val="24"/>
          <w:szCs w:val="24"/>
        </w:rPr>
        <w:t xml:space="preserve"> </w:t>
      </w:r>
      <w:r w:rsidR="003168A9">
        <w:rPr>
          <w:sz w:val="24"/>
          <w:szCs w:val="24"/>
        </w:rPr>
        <w:t>Tammela (TAP)12 paikkaa.</w:t>
      </w:r>
      <w:r w:rsidR="00271893" w:rsidRPr="009C799A">
        <w:rPr>
          <w:sz w:val="24"/>
          <w:szCs w:val="24"/>
        </w:rPr>
        <w:t xml:space="preserve">  Yhteensä siis erilaisia vuode- ja</w:t>
      </w:r>
      <w:r w:rsidR="000E564C" w:rsidRPr="009C799A">
        <w:rPr>
          <w:sz w:val="24"/>
          <w:szCs w:val="24"/>
        </w:rPr>
        <w:t xml:space="preserve"> asiakaspaikkoja on </w:t>
      </w:r>
      <w:r w:rsidR="000D26F3" w:rsidRPr="00A54970">
        <w:rPr>
          <w:sz w:val="24"/>
          <w:szCs w:val="24"/>
        </w:rPr>
        <w:t>2</w:t>
      </w:r>
      <w:r w:rsidR="003168A9" w:rsidRPr="00A54970">
        <w:rPr>
          <w:sz w:val="24"/>
          <w:szCs w:val="24"/>
        </w:rPr>
        <w:t>16</w:t>
      </w:r>
      <w:r w:rsidR="000D26F3" w:rsidRPr="009C799A">
        <w:rPr>
          <w:sz w:val="24"/>
          <w:szCs w:val="24"/>
        </w:rPr>
        <w:t>.</w:t>
      </w:r>
      <w:r w:rsidR="000E564C" w:rsidRPr="009C799A">
        <w:rPr>
          <w:sz w:val="24"/>
          <w:szCs w:val="24"/>
        </w:rPr>
        <w:t xml:space="preserve">  Osastot </w:t>
      </w:r>
      <w:r w:rsidR="00271893" w:rsidRPr="009C799A">
        <w:rPr>
          <w:sz w:val="24"/>
          <w:szCs w:val="24"/>
        </w:rPr>
        <w:t>sijaitsevat Kaunialan päärakennuksessa</w:t>
      </w:r>
      <w:r w:rsidRPr="009C799A">
        <w:rPr>
          <w:sz w:val="24"/>
          <w:szCs w:val="24"/>
        </w:rPr>
        <w:t xml:space="preserve"> ja Kielo (3)</w:t>
      </w:r>
      <w:r w:rsidR="00B76357" w:rsidRPr="009C799A">
        <w:rPr>
          <w:sz w:val="24"/>
          <w:szCs w:val="24"/>
        </w:rPr>
        <w:t xml:space="preserve"> </w:t>
      </w:r>
      <w:r w:rsidRPr="009C799A">
        <w:rPr>
          <w:sz w:val="24"/>
          <w:szCs w:val="24"/>
        </w:rPr>
        <w:t xml:space="preserve">sijaitsee </w:t>
      </w:r>
      <w:r w:rsidR="000D26F3" w:rsidRPr="009C799A">
        <w:rPr>
          <w:sz w:val="24"/>
          <w:szCs w:val="24"/>
        </w:rPr>
        <w:t>vuonna 1990 valmistuneessa osassa.</w:t>
      </w:r>
      <w:r w:rsidR="00271893" w:rsidRPr="009C799A">
        <w:rPr>
          <w:sz w:val="24"/>
          <w:szCs w:val="24"/>
        </w:rPr>
        <w:t xml:space="preserve"> </w:t>
      </w:r>
      <w:r w:rsidR="003168A9">
        <w:rPr>
          <w:sz w:val="24"/>
          <w:szCs w:val="24"/>
        </w:rPr>
        <w:t xml:space="preserve">Tehostettu asumispalveluyksikkö (TAP) </w:t>
      </w:r>
      <w:r w:rsidR="00AA4747">
        <w:rPr>
          <w:sz w:val="24"/>
          <w:szCs w:val="24"/>
        </w:rPr>
        <w:t xml:space="preserve">on </w:t>
      </w:r>
      <w:r w:rsidR="00271893" w:rsidRPr="009C799A">
        <w:rPr>
          <w:sz w:val="24"/>
          <w:szCs w:val="24"/>
        </w:rPr>
        <w:t xml:space="preserve">liitetty </w:t>
      </w:r>
      <w:r w:rsidR="00AA4747">
        <w:rPr>
          <w:sz w:val="24"/>
          <w:szCs w:val="24"/>
        </w:rPr>
        <w:t>p</w:t>
      </w:r>
      <w:r w:rsidR="000D26F3" w:rsidRPr="009C799A">
        <w:rPr>
          <w:sz w:val="24"/>
          <w:szCs w:val="24"/>
        </w:rPr>
        <w:t xml:space="preserve">äärakennukseen </w:t>
      </w:r>
      <w:r w:rsidR="00271893" w:rsidRPr="009C799A">
        <w:rPr>
          <w:sz w:val="24"/>
          <w:szCs w:val="24"/>
        </w:rPr>
        <w:t>yhdyskäytävällä.</w:t>
      </w:r>
    </w:p>
    <w:p w14:paraId="02C7C6D8" w14:textId="77777777" w:rsidR="00093FD0" w:rsidRPr="00A54970" w:rsidRDefault="00941DAD" w:rsidP="00093FD0">
      <w:pPr>
        <w:pStyle w:val="Luettelokappale1"/>
        <w:spacing w:line="100" w:lineRule="atLeast"/>
        <w:ind w:left="709"/>
        <w:rPr>
          <w:color w:val="FF0000"/>
          <w:sz w:val="24"/>
          <w:szCs w:val="24"/>
        </w:rPr>
      </w:pPr>
      <w:r w:rsidRPr="00D466E3">
        <w:rPr>
          <w:sz w:val="24"/>
          <w:szCs w:val="24"/>
        </w:rPr>
        <w:t>KotiKauniala toiminta alo</w:t>
      </w:r>
      <w:r w:rsidR="000E004A">
        <w:rPr>
          <w:sz w:val="24"/>
          <w:szCs w:val="24"/>
        </w:rPr>
        <w:t xml:space="preserve">itti </w:t>
      </w:r>
      <w:r w:rsidR="00093FD0" w:rsidRPr="00D466E3">
        <w:rPr>
          <w:sz w:val="24"/>
          <w:szCs w:val="24"/>
        </w:rPr>
        <w:t>toimintansa suunnitellusti ja markkinoidusti 1.9.2016. Aluehallintoviraston toimilupa sille on saatu 16.5.2016.</w:t>
      </w:r>
      <w:r w:rsidR="00E361DF" w:rsidRPr="00D466E3">
        <w:rPr>
          <w:sz w:val="24"/>
          <w:szCs w:val="24"/>
        </w:rPr>
        <w:t xml:space="preserve"> KotiKauniala myy </w:t>
      </w:r>
      <w:r w:rsidR="008F3BB5" w:rsidRPr="00D466E3">
        <w:rPr>
          <w:sz w:val="24"/>
          <w:szCs w:val="24"/>
        </w:rPr>
        <w:t xml:space="preserve">mm. </w:t>
      </w:r>
      <w:r w:rsidR="00E361DF" w:rsidRPr="00D466E3">
        <w:rPr>
          <w:sz w:val="24"/>
          <w:szCs w:val="24"/>
        </w:rPr>
        <w:t>terveyden</w:t>
      </w:r>
      <w:r w:rsidR="008F3BB5" w:rsidRPr="00D466E3">
        <w:rPr>
          <w:sz w:val="24"/>
          <w:szCs w:val="24"/>
        </w:rPr>
        <w:t>-</w:t>
      </w:r>
      <w:r w:rsidR="00DA071D">
        <w:rPr>
          <w:sz w:val="24"/>
          <w:szCs w:val="24"/>
        </w:rPr>
        <w:t xml:space="preserve">   hoito</w:t>
      </w:r>
      <w:r w:rsidR="00E361DF" w:rsidRPr="00D466E3">
        <w:rPr>
          <w:sz w:val="24"/>
          <w:szCs w:val="24"/>
        </w:rPr>
        <w:t xml:space="preserve"> ja ateria- sekä siivouspalveluja asiakkaiden kotiin.</w:t>
      </w:r>
      <w:r w:rsidR="00093FD0" w:rsidRPr="00D466E3">
        <w:rPr>
          <w:sz w:val="24"/>
          <w:szCs w:val="24"/>
        </w:rPr>
        <w:t xml:space="preserve"> KotiKaunialan asiakkaat voivat</w:t>
      </w:r>
      <w:r w:rsidR="00E361DF" w:rsidRPr="00D466E3">
        <w:rPr>
          <w:sz w:val="24"/>
          <w:szCs w:val="24"/>
        </w:rPr>
        <w:t xml:space="preserve"> tilata </w:t>
      </w:r>
      <w:r w:rsidR="00093FD0" w:rsidRPr="00D466E3">
        <w:rPr>
          <w:sz w:val="24"/>
          <w:szCs w:val="24"/>
        </w:rPr>
        <w:t xml:space="preserve">aterioita ravintokeskuksesta. </w:t>
      </w:r>
      <w:r w:rsidR="00093FD0" w:rsidRPr="0048105B">
        <w:rPr>
          <w:sz w:val="24"/>
          <w:szCs w:val="24"/>
        </w:rPr>
        <w:t xml:space="preserve">Ateriat </w:t>
      </w:r>
      <w:r w:rsidR="00743471" w:rsidRPr="0048105B">
        <w:rPr>
          <w:sz w:val="24"/>
          <w:szCs w:val="24"/>
        </w:rPr>
        <w:t xml:space="preserve">lähtevät kylminä ja ne valmistetaan lähtöpäivää edeltävänä päivänä. Ateriat pakataan </w:t>
      </w:r>
      <w:r w:rsidR="002313D0" w:rsidRPr="0048105B">
        <w:rPr>
          <w:sz w:val="24"/>
          <w:szCs w:val="24"/>
        </w:rPr>
        <w:t xml:space="preserve">kertakäyttöasioihin </w:t>
      </w:r>
      <w:r w:rsidR="00743471" w:rsidRPr="0048105B">
        <w:rPr>
          <w:sz w:val="24"/>
          <w:szCs w:val="24"/>
        </w:rPr>
        <w:t xml:space="preserve">ja </w:t>
      </w:r>
      <w:r w:rsidR="002313D0" w:rsidRPr="0048105B">
        <w:rPr>
          <w:sz w:val="24"/>
          <w:szCs w:val="24"/>
        </w:rPr>
        <w:t xml:space="preserve">ne </w:t>
      </w:r>
      <w:r w:rsidR="00743471" w:rsidRPr="0048105B">
        <w:rPr>
          <w:sz w:val="24"/>
          <w:szCs w:val="24"/>
        </w:rPr>
        <w:t xml:space="preserve">jäähdytetään. Valmiit ateriat säilytetään lihakylmiössä, jonka lämpötila on alle + 4 astetta. </w:t>
      </w:r>
      <w:r w:rsidR="002313D0" w:rsidRPr="0048105B">
        <w:rPr>
          <w:sz w:val="24"/>
          <w:szCs w:val="24"/>
        </w:rPr>
        <w:t>Juuri ennen kuljetusta ateriat pakataan kylmälaukkuun, johon laitetaan vielä nk. kylmäkalle. Salaatti on aina lähtöpäivänä valmistettua.</w:t>
      </w:r>
      <w:r w:rsidR="00A54970">
        <w:rPr>
          <w:sz w:val="24"/>
          <w:szCs w:val="24"/>
        </w:rPr>
        <w:t xml:space="preserve"> </w:t>
      </w:r>
      <w:r w:rsidR="00A54970" w:rsidRPr="00A54970">
        <w:rPr>
          <w:color w:val="FF0000"/>
          <w:sz w:val="24"/>
          <w:szCs w:val="24"/>
        </w:rPr>
        <w:t>KotiKaunialan toiminta lopetettiin 30.9.2023.</w:t>
      </w:r>
    </w:p>
    <w:p w14:paraId="4523FB26" w14:textId="77777777" w:rsidR="00543067" w:rsidRDefault="00BB15BF" w:rsidP="00F12A4D">
      <w:pPr>
        <w:pStyle w:val="Luettelokappale1"/>
        <w:spacing w:line="100" w:lineRule="atLeast"/>
        <w:ind w:left="709"/>
        <w:rPr>
          <w:sz w:val="24"/>
          <w:szCs w:val="24"/>
        </w:rPr>
      </w:pPr>
      <w:r>
        <w:rPr>
          <w:sz w:val="24"/>
          <w:szCs w:val="24"/>
        </w:rPr>
        <w:t>Os</w:t>
      </w:r>
      <w:r w:rsidR="0038187D">
        <w:rPr>
          <w:sz w:val="24"/>
          <w:szCs w:val="24"/>
        </w:rPr>
        <w:t>astot tilaavat Aivo-til</w:t>
      </w:r>
      <w:r w:rsidR="006C3673">
        <w:rPr>
          <w:sz w:val="24"/>
          <w:szCs w:val="24"/>
        </w:rPr>
        <w:t>a</w:t>
      </w:r>
      <w:r w:rsidR="0038187D">
        <w:rPr>
          <w:sz w:val="24"/>
          <w:szCs w:val="24"/>
        </w:rPr>
        <w:t>usohjelman kautta ns. kulutustarvikkeet (maidot, jogurtit, leivät, leikkeleet ym.) aamu-, väli- ja iltapaloja varten.  Kerran päivässä ravintokeskuksessa tulostetaan yhteenveto tilauksista ja tilatut tavarat kerätään tarjoilijoiden toimesta</w:t>
      </w:r>
      <w:r w:rsidR="00D5326B">
        <w:rPr>
          <w:sz w:val="24"/>
          <w:szCs w:val="24"/>
        </w:rPr>
        <w:t>. Tilatut tavarat lähetetään</w:t>
      </w:r>
      <w:r w:rsidR="0038187D">
        <w:rPr>
          <w:sz w:val="24"/>
          <w:szCs w:val="24"/>
        </w:rPr>
        <w:t xml:space="preserve"> </w:t>
      </w:r>
      <w:r w:rsidR="00D5326B">
        <w:rPr>
          <w:sz w:val="24"/>
          <w:szCs w:val="24"/>
        </w:rPr>
        <w:t>osastoille aamu-, louna</w:t>
      </w:r>
      <w:r w:rsidR="00136EC3">
        <w:rPr>
          <w:sz w:val="24"/>
          <w:szCs w:val="24"/>
        </w:rPr>
        <w:t xml:space="preserve">s- tai päivällisvaunujen päällä.                                      </w:t>
      </w:r>
      <w:r w:rsidR="00B07520">
        <w:rPr>
          <w:sz w:val="24"/>
          <w:szCs w:val="24"/>
        </w:rPr>
        <w:t>Tämän</w:t>
      </w:r>
      <w:r w:rsidR="00F12A4D">
        <w:rPr>
          <w:sz w:val="24"/>
          <w:szCs w:val="24"/>
        </w:rPr>
        <w:t xml:space="preserve"> </w:t>
      </w:r>
      <w:r w:rsidR="00B07520">
        <w:rPr>
          <w:sz w:val="24"/>
          <w:szCs w:val="24"/>
        </w:rPr>
        <w:t>l</w:t>
      </w:r>
      <w:r w:rsidR="00257CE9">
        <w:rPr>
          <w:sz w:val="24"/>
          <w:szCs w:val="24"/>
        </w:rPr>
        <w:t xml:space="preserve">isäksi ravintokeskus </w:t>
      </w:r>
      <w:r w:rsidR="00660D87">
        <w:rPr>
          <w:sz w:val="24"/>
          <w:szCs w:val="24"/>
        </w:rPr>
        <w:t xml:space="preserve">hoitaa </w:t>
      </w:r>
      <w:r w:rsidR="00257CE9">
        <w:rPr>
          <w:sz w:val="24"/>
          <w:szCs w:val="24"/>
        </w:rPr>
        <w:t>ruoka- ja kahvitarjoilua erilaisi</w:t>
      </w:r>
      <w:r w:rsidR="00257CE9" w:rsidRPr="00257CE9">
        <w:rPr>
          <w:sz w:val="24"/>
          <w:szCs w:val="24"/>
        </w:rPr>
        <w:t>in</w:t>
      </w:r>
      <w:r w:rsidR="00257CE9">
        <w:rPr>
          <w:sz w:val="24"/>
          <w:szCs w:val="24"/>
        </w:rPr>
        <w:t xml:space="preserve"> vierastilaisuuksiin. </w:t>
      </w:r>
      <w:r w:rsidR="00660D87">
        <w:rPr>
          <w:sz w:val="24"/>
          <w:szCs w:val="24"/>
        </w:rPr>
        <w:t xml:space="preserve">                                                                           </w:t>
      </w:r>
    </w:p>
    <w:p w14:paraId="1066C0DE" w14:textId="77777777" w:rsidR="000C6E9A" w:rsidRPr="008F3BB5" w:rsidRDefault="00660D87" w:rsidP="00F12A4D">
      <w:pPr>
        <w:pStyle w:val="Luettelokappale1"/>
        <w:spacing w:line="100" w:lineRule="atLeast"/>
        <w:ind w:left="709"/>
        <w:rPr>
          <w:sz w:val="24"/>
          <w:szCs w:val="24"/>
        </w:rPr>
      </w:pPr>
      <w:r w:rsidRPr="008F3BB5">
        <w:rPr>
          <w:sz w:val="24"/>
          <w:szCs w:val="24"/>
        </w:rPr>
        <w:t>Ruokaa valmi</w:t>
      </w:r>
      <w:r w:rsidR="00EF20D0">
        <w:rPr>
          <w:sz w:val="24"/>
          <w:szCs w:val="24"/>
        </w:rPr>
        <w:t>stetaan pääasiassa vanhuksille ja työikäisille.</w:t>
      </w:r>
      <w:r w:rsidR="00E361DF" w:rsidRPr="008F3BB5">
        <w:rPr>
          <w:sz w:val="24"/>
          <w:szCs w:val="24"/>
        </w:rPr>
        <w:t xml:space="preserve"> Ravintokeskuksessa työskentelee </w:t>
      </w:r>
      <w:r w:rsidR="00477EEE">
        <w:rPr>
          <w:sz w:val="24"/>
          <w:szCs w:val="24"/>
        </w:rPr>
        <w:t xml:space="preserve">  </w:t>
      </w:r>
      <w:r w:rsidR="00E361DF" w:rsidRPr="008F3BB5">
        <w:rPr>
          <w:sz w:val="24"/>
          <w:szCs w:val="24"/>
        </w:rPr>
        <w:t xml:space="preserve">16 vakituista työntekijää, kaikki täydellä työajalla. </w:t>
      </w:r>
    </w:p>
    <w:p w14:paraId="5101C9E2" w14:textId="77777777" w:rsidR="00850492" w:rsidRDefault="00C0333B" w:rsidP="00F12A4D">
      <w:pPr>
        <w:pStyle w:val="Luettelokappale1"/>
        <w:spacing w:line="100" w:lineRule="atLeast"/>
        <w:ind w:left="709"/>
        <w:rPr>
          <w:sz w:val="24"/>
          <w:szCs w:val="24"/>
        </w:rPr>
      </w:pPr>
      <w:r>
        <w:rPr>
          <w:sz w:val="24"/>
          <w:szCs w:val="24"/>
        </w:rPr>
        <w:t>Olemme määrit</w:t>
      </w:r>
      <w:r w:rsidR="00DA2590">
        <w:rPr>
          <w:sz w:val="24"/>
          <w:szCs w:val="24"/>
        </w:rPr>
        <w:t xml:space="preserve">elleet toimintamme kriittisiä pisteitä, näistä olemme </w:t>
      </w:r>
      <w:r w:rsidR="00136EC3">
        <w:rPr>
          <w:sz w:val="24"/>
          <w:szCs w:val="24"/>
        </w:rPr>
        <w:t>laatineet</w:t>
      </w:r>
      <w:r w:rsidR="00DA2590">
        <w:rPr>
          <w:sz w:val="24"/>
          <w:szCs w:val="24"/>
        </w:rPr>
        <w:t xml:space="preserve"> prosessikaaviot muutamalle </w:t>
      </w:r>
      <w:r w:rsidR="001964CE">
        <w:rPr>
          <w:sz w:val="24"/>
          <w:szCs w:val="24"/>
        </w:rPr>
        <w:t>ruokalajille. (</w:t>
      </w:r>
      <w:r w:rsidR="007278D9">
        <w:rPr>
          <w:sz w:val="24"/>
          <w:szCs w:val="24"/>
        </w:rPr>
        <w:t xml:space="preserve">Liitteet </w:t>
      </w:r>
      <w:proofErr w:type="gramStart"/>
      <w:r w:rsidR="007278D9">
        <w:rPr>
          <w:sz w:val="24"/>
          <w:szCs w:val="24"/>
        </w:rPr>
        <w:t>1-</w:t>
      </w:r>
      <w:r w:rsidR="00B75587">
        <w:rPr>
          <w:sz w:val="24"/>
          <w:szCs w:val="24"/>
        </w:rPr>
        <w:t>4</w:t>
      </w:r>
      <w:proofErr w:type="gramEnd"/>
      <w:r w:rsidR="00B75587">
        <w:rPr>
          <w:sz w:val="24"/>
          <w:szCs w:val="24"/>
        </w:rPr>
        <w:t>)</w:t>
      </w:r>
      <w:r w:rsidR="001964CE">
        <w:rPr>
          <w:sz w:val="24"/>
          <w:szCs w:val="24"/>
        </w:rPr>
        <w:t xml:space="preserve"> </w:t>
      </w:r>
      <w:r w:rsidR="00B75587">
        <w:rPr>
          <w:sz w:val="24"/>
          <w:szCs w:val="24"/>
        </w:rPr>
        <w:t xml:space="preserve"> </w:t>
      </w:r>
    </w:p>
    <w:p w14:paraId="4CAAB6A5" w14:textId="77777777" w:rsidR="000E004A" w:rsidRPr="0048105B" w:rsidRDefault="000E004A" w:rsidP="000E004A">
      <w:pPr>
        <w:pStyle w:val="NormaaliWWW"/>
        <w:ind w:left="709"/>
        <w:rPr>
          <w:rFonts w:asciiTheme="minorHAnsi" w:hAnsiTheme="minorHAnsi" w:cs="Segoe UI"/>
          <w:color w:val="000000"/>
        </w:rPr>
      </w:pPr>
      <w:r w:rsidRPr="0048105B">
        <w:rPr>
          <w:rStyle w:val="ms-rteforecolor-6"/>
          <w:rFonts w:asciiTheme="minorHAnsi" w:hAnsiTheme="minorHAnsi" w:cs="Segoe UI"/>
          <w:color w:val="000000"/>
        </w:rPr>
        <w:t>Ekokompassin kehittäminen on aloitettu syksyllä 2019 ja Kaunialan Sairaala Oy:n ympäristöohjelma on hyväksytty 12/2019. Kaunialassa tullaan kehittämään toimintaa keväällä ympäristöohjelman mukaisesti ja tavoitteena on Ekokompassi-sertifiointi toukokuussa 2020. Ympäristötyö on kaikkien työntekijöiden vastuulla - kehittämistyössä ovat taust</w:t>
      </w:r>
      <w:r w:rsidR="00972DB7" w:rsidRPr="0048105B">
        <w:rPr>
          <w:rStyle w:val="ms-rteforecolor-6"/>
          <w:rFonts w:asciiTheme="minorHAnsi" w:hAnsiTheme="minorHAnsi" w:cs="Segoe UI"/>
          <w:color w:val="000000"/>
        </w:rPr>
        <w:t xml:space="preserve">atukena osastojen ekovastaavat </w:t>
      </w:r>
      <w:r w:rsidRPr="0048105B">
        <w:rPr>
          <w:rStyle w:val="ms-rteforecolor-6"/>
          <w:rFonts w:asciiTheme="minorHAnsi" w:hAnsiTheme="minorHAnsi" w:cs="Segoe UI"/>
          <w:color w:val="000000"/>
        </w:rPr>
        <w:t>sekä laatuvastaavat</w:t>
      </w:r>
      <w:r w:rsidR="00824CE6" w:rsidRPr="0048105B">
        <w:rPr>
          <w:rStyle w:val="ms-rteforecolor-6"/>
          <w:rFonts w:asciiTheme="minorHAnsi" w:hAnsiTheme="minorHAnsi" w:cs="Segoe UI"/>
          <w:color w:val="000000"/>
        </w:rPr>
        <w:t xml:space="preserve">. </w:t>
      </w:r>
    </w:p>
    <w:p w14:paraId="4C2DC616" w14:textId="77777777" w:rsidR="00D41E0C" w:rsidRDefault="00D41E0C">
      <w:pPr>
        <w:spacing w:line="100" w:lineRule="atLeast"/>
        <w:rPr>
          <w:b/>
          <w:sz w:val="24"/>
          <w:szCs w:val="24"/>
        </w:rPr>
      </w:pPr>
    </w:p>
    <w:p w14:paraId="13151449" w14:textId="77777777" w:rsidR="00B07520" w:rsidRDefault="00B07520">
      <w:pPr>
        <w:spacing w:line="100" w:lineRule="atLeast"/>
        <w:rPr>
          <w:b/>
          <w:sz w:val="24"/>
          <w:szCs w:val="24"/>
        </w:rPr>
      </w:pPr>
      <w:r>
        <w:rPr>
          <w:b/>
          <w:sz w:val="24"/>
          <w:szCs w:val="24"/>
        </w:rPr>
        <w:t>2. Tavaran hankinta ja vastaanotto</w:t>
      </w:r>
    </w:p>
    <w:p w14:paraId="2AB7E347" w14:textId="77777777" w:rsidR="002313D0" w:rsidRDefault="00B42DD2" w:rsidP="002313D0">
      <w:pPr>
        <w:spacing w:line="100" w:lineRule="atLeast"/>
        <w:ind w:left="750"/>
        <w:rPr>
          <w:sz w:val="24"/>
          <w:szCs w:val="24"/>
        </w:rPr>
      </w:pPr>
      <w:r>
        <w:rPr>
          <w:sz w:val="24"/>
          <w:szCs w:val="24"/>
        </w:rPr>
        <w:t xml:space="preserve">Tavaroiden hankinnasta vastaa ravitsemispäällikkö. </w:t>
      </w:r>
      <w:r w:rsidR="002313D0">
        <w:rPr>
          <w:sz w:val="24"/>
          <w:szCs w:val="24"/>
        </w:rPr>
        <w:t xml:space="preserve"> </w:t>
      </w:r>
      <w:r w:rsidR="00B07520">
        <w:rPr>
          <w:sz w:val="24"/>
          <w:szCs w:val="24"/>
        </w:rPr>
        <w:t>Vastaanottotarkastuksista ja niiden kirjauksis</w:t>
      </w:r>
      <w:r w:rsidR="00FF579A">
        <w:rPr>
          <w:sz w:val="24"/>
          <w:szCs w:val="24"/>
        </w:rPr>
        <w:t>ta vastaa ravitsemistyönjohtaja.</w:t>
      </w:r>
    </w:p>
    <w:p w14:paraId="6B96DB74" w14:textId="77777777" w:rsidR="00C20BFE" w:rsidRPr="00A54970" w:rsidRDefault="002313D0">
      <w:pPr>
        <w:spacing w:line="100" w:lineRule="atLeast"/>
        <w:ind w:left="750"/>
        <w:rPr>
          <w:color w:val="FF0000"/>
          <w:sz w:val="24"/>
          <w:szCs w:val="24"/>
        </w:rPr>
      </w:pPr>
      <w:r w:rsidRPr="00916CF7">
        <w:rPr>
          <w:sz w:val="24"/>
          <w:szCs w:val="24"/>
        </w:rPr>
        <w:t>Vantaan kaupungin tultua pääomistajaksi yhtiölle</w:t>
      </w:r>
      <w:r w:rsidR="00EB260A" w:rsidRPr="00916CF7">
        <w:rPr>
          <w:sz w:val="24"/>
          <w:szCs w:val="24"/>
        </w:rPr>
        <w:t xml:space="preserve"> 1.11.2019</w:t>
      </w:r>
      <w:r w:rsidRPr="00916CF7">
        <w:rPr>
          <w:sz w:val="24"/>
          <w:szCs w:val="24"/>
        </w:rPr>
        <w:t xml:space="preserve">, niin ravintokeskuksemme </w:t>
      </w:r>
      <w:r w:rsidR="00EB260A" w:rsidRPr="00916CF7">
        <w:rPr>
          <w:sz w:val="24"/>
          <w:szCs w:val="24"/>
        </w:rPr>
        <w:t xml:space="preserve">on osallistunut </w:t>
      </w:r>
      <w:r w:rsidRPr="00916CF7">
        <w:rPr>
          <w:sz w:val="24"/>
          <w:szCs w:val="24"/>
        </w:rPr>
        <w:t>Vantaan kaupun</w:t>
      </w:r>
      <w:r w:rsidR="006A439F" w:rsidRPr="00916CF7">
        <w:rPr>
          <w:sz w:val="24"/>
          <w:szCs w:val="24"/>
        </w:rPr>
        <w:t>gin kilpailutuksiin</w:t>
      </w:r>
      <w:r w:rsidR="00824CE6" w:rsidRPr="00916CF7">
        <w:rPr>
          <w:sz w:val="24"/>
          <w:szCs w:val="24"/>
        </w:rPr>
        <w:t>, sitä mukaa</w:t>
      </w:r>
      <w:r w:rsidRPr="00916CF7">
        <w:rPr>
          <w:sz w:val="24"/>
          <w:szCs w:val="24"/>
        </w:rPr>
        <w:t xml:space="preserve"> kun kunkin tuoteryhmän kilp</w:t>
      </w:r>
      <w:r w:rsidR="00EB260A" w:rsidRPr="00916CF7">
        <w:rPr>
          <w:sz w:val="24"/>
          <w:szCs w:val="24"/>
        </w:rPr>
        <w:t xml:space="preserve">ailutukset ovat </w:t>
      </w:r>
      <w:r w:rsidR="006A439F" w:rsidRPr="00916CF7">
        <w:rPr>
          <w:sz w:val="24"/>
          <w:szCs w:val="24"/>
        </w:rPr>
        <w:t xml:space="preserve">olleet </w:t>
      </w:r>
      <w:r w:rsidR="00EB260A" w:rsidRPr="00916CF7">
        <w:rPr>
          <w:sz w:val="24"/>
          <w:szCs w:val="24"/>
        </w:rPr>
        <w:t>ajankohtaisia</w:t>
      </w:r>
      <w:r w:rsidR="00A54970" w:rsidRPr="00A54970">
        <w:rPr>
          <w:sz w:val="24"/>
          <w:szCs w:val="24"/>
        </w:rPr>
        <w:t>.</w:t>
      </w:r>
      <w:r w:rsidR="00A54970">
        <w:rPr>
          <w:sz w:val="24"/>
          <w:szCs w:val="24"/>
        </w:rPr>
        <w:t xml:space="preserve"> </w:t>
      </w:r>
      <w:r w:rsidR="00A54970" w:rsidRPr="00A54970">
        <w:rPr>
          <w:color w:val="FF0000"/>
          <w:sz w:val="24"/>
          <w:szCs w:val="24"/>
        </w:rPr>
        <w:t>T</w:t>
      </w:r>
      <w:r w:rsidR="00A54970">
        <w:rPr>
          <w:color w:val="FF0000"/>
          <w:sz w:val="24"/>
          <w:szCs w:val="24"/>
        </w:rPr>
        <w:t xml:space="preserve">ämä tilanne muuttuu, </w:t>
      </w:r>
      <w:r w:rsidR="00A54970" w:rsidRPr="00A54970">
        <w:rPr>
          <w:color w:val="FF0000"/>
          <w:sz w:val="24"/>
          <w:szCs w:val="24"/>
        </w:rPr>
        <w:t>kun sopimuskaudet päättyvät.</w:t>
      </w:r>
    </w:p>
    <w:p w14:paraId="156DE7FB" w14:textId="77777777" w:rsidR="00531D14" w:rsidRPr="00E45C70" w:rsidRDefault="00B07520">
      <w:pPr>
        <w:spacing w:line="100" w:lineRule="atLeast"/>
        <w:ind w:left="750"/>
        <w:rPr>
          <w:sz w:val="24"/>
          <w:szCs w:val="24"/>
        </w:rPr>
      </w:pPr>
      <w:r>
        <w:rPr>
          <w:sz w:val="24"/>
          <w:szCs w:val="24"/>
        </w:rPr>
        <w:lastRenderedPageBreak/>
        <w:t>Ravintokeskuksessa käytettävät raaka-aineet hankitaan pääasiassa seuraavilta toimittajilt</w:t>
      </w:r>
      <w:r w:rsidR="00E45C70">
        <w:rPr>
          <w:sz w:val="24"/>
          <w:szCs w:val="24"/>
        </w:rPr>
        <w:t xml:space="preserve">a ja tukkuliikkeiltä: </w:t>
      </w:r>
      <w:r w:rsidR="00E45C70" w:rsidRPr="00A54970">
        <w:rPr>
          <w:sz w:val="24"/>
          <w:szCs w:val="24"/>
        </w:rPr>
        <w:t>V</w:t>
      </w:r>
      <w:r w:rsidR="00EB260A" w:rsidRPr="00A54970">
        <w:rPr>
          <w:sz w:val="24"/>
          <w:szCs w:val="24"/>
        </w:rPr>
        <w:t>a</w:t>
      </w:r>
      <w:r w:rsidR="00E45C70" w:rsidRPr="00A54970">
        <w:rPr>
          <w:sz w:val="24"/>
          <w:szCs w:val="24"/>
        </w:rPr>
        <w:t xml:space="preserve">lio Oy, </w:t>
      </w:r>
      <w:r w:rsidR="00EB260A" w:rsidRPr="00A54970">
        <w:rPr>
          <w:sz w:val="24"/>
          <w:szCs w:val="24"/>
        </w:rPr>
        <w:t xml:space="preserve">Meira Nova Oy, Kespro Oy, </w:t>
      </w:r>
      <w:proofErr w:type="spellStart"/>
      <w:r w:rsidR="00EB260A" w:rsidRPr="00A54970">
        <w:rPr>
          <w:sz w:val="24"/>
          <w:szCs w:val="24"/>
        </w:rPr>
        <w:t>HKScan</w:t>
      </w:r>
      <w:proofErr w:type="spellEnd"/>
      <w:r w:rsidR="00EB260A" w:rsidRPr="00A54970">
        <w:rPr>
          <w:sz w:val="24"/>
          <w:szCs w:val="24"/>
        </w:rPr>
        <w:t xml:space="preserve"> Oy ja </w:t>
      </w:r>
      <w:proofErr w:type="spellStart"/>
      <w:r w:rsidR="00EB260A" w:rsidRPr="00A54970">
        <w:rPr>
          <w:sz w:val="24"/>
          <w:szCs w:val="24"/>
        </w:rPr>
        <w:t>Veraisen</w:t>
      </w:r>
      <w:proofErr w:type="spellEnd"/>
      <w:r w:rsidR="00EB260A" w:rsidRPr="00A54970">
        <w:rPr>
          <w:sz w:val="24"/>
          <w:szCs w:val="24"/>
        </w:rPr>
        <w:t xml:space="preserve"> Leipomo Oy</w:t>
      </w:r>
      <w:r w:rsidR="00EB260A" w:rsidRPr="00EB260A">
        <w:rPr>
          <w:color w:val="FF0000"/>
          <w:sz w:val="24"/>
          <w:szCs w:val="24"/>
        </w:rPr>
        <w:t xml:space="preserve">. </w:t>
      </w:r>
      <w:r>
        <w:rPr>
          <w:sz w:val="24"/>
          <w:szCs w:val="24"/>
        </w:rPr>
        <w:t>Kaikilta toimittajilta löytyy järjestelmä, jonka avulla elintarvikkeiden a</w:t>
      </w:r>
      <w:r w:rsidR="008F3BB5">
        <w:rPr>
          <w:sz w:val="24"/>
          <w:szCs w:val="24"/>
        </w:rPr>
        <w:t>lkuperä pystytään jäljittämään.</w:t>
      </w:r>
      <w:r>
        <w:rPr>
          <w:sz w:val="24"/>
          <w:szCs w:val="24"/>
        </w:rPr>
        <w:t xml:space="preserve"> Elintarvikkeiden kuljetuksesta vastaa tavarantoimittajat.</w:t>
      </w:r>
      <w:r w:rsidR="00B42DD2">
        <w:rPr>
          <w:sz w:val="24"/>
          <w:szCs w:val="24"/>
        </w:rPr>
        <w:t xml:space="preserve"> Va</w:t>
      </w:r>
      <w:r>
        <w:rPr>
          <w:sz w:val="24"/>
          <w:szCs w:val="24"/>
        </w:rPr>
        <w:t>staanottotarkastuksen yhteydessä tarkistetaan elintarvikkeiden eheys, elintarvikkeiden laatu, viimeinen käyttöp</w:t>
      </w:r>
      <w:r w:rsidR="008F3BB5">
        <w:rPr>
          <w:sz w:val="24"/>
          <w:szCs w:val="24"/>
        </w:rPr>
        <w:t xml:space="preserve">äivä tai parasta ennen päiväys sekä </w:t>
      </w:r>
      <w:r>
        <w:rPr>
          <w:sz w:val="24"/>
          <w:szCs w:val="24"/>
        </w:rPr>
        <w:t>tarkistetaan että toimitetut tuotteet vastaavat tilausta ja että kaikki tuotteet ovat tulleet oikein.</w:t>
      </w:r>
      <w:r w:rsidR="004C6935">
        <w:rPr>
          <w:sz w:val="24"/>
          <w:szCs w:val="24"/>
        </w:rPr>
        <w:t xml:space="preserve"> Esim. </w:t>
      </w:r>
      <w:r w:rsidR="00C37CE2">
        <w:rPr>
          <w:sz w:val="24"/>
          <w:szCs w:val="24"/>
        </w:rPr>
        <w:t>raa’assa</w:t>
      </w:r>
      <w:r w:rsidR="004C6935">
        <w:rPr>
          <w:sz w:val="24"/>
          <w:szCs w:val="24"/>
        </w:rPr>
        <w:t xml:space="preserve"> jauhelihassa tulee paketin eränumero olla sama kuin mikä on lähetysluettelossa.</w:t>
      </w:r>
      <w:r w:rsidR="00531D14">
        <w:rPr>
          <w:sz w:val="24"/>
          <w:szCs w:val="24"/>
        </w:rPr>
        <w:t xml:space="preserve"> </w:t>
      </w:r>
      <w:r w:rsidR="00531D14" w:rsidRPr="00E45C70">
        <w:rPr>
          <w:sz w:val="24"/>
          <w:szCs w:val="24"/>
        </w:rPr>
        <w:t>Helposti pilaantuvista elintar</w:t>
      </w:r>
      <w:r w:rsidRPr="00E45C70">
        <w:rPr>
          <w:sz w:val="24"/>
          <w:szCs w:val="24"/>
        </w:rPr>
        <w:t xml:space="preserve">vikkeista mitataan lämpötila </w:t>
      </w:r>
      <w:r w:rsidR="000E0140" w:rsidRPr="00E45C70">
        <w:rPr>
          <w:sz w:val="24"/>
          <w:szCs w:val="24"/>
        </w:rPr>
        <w:t>joka kerta ja eri toimittajien lämpötilat merkitään</w:t>
      </w:r>
      <w:r w:rsidRPr="00E45C70">
        <w:rPr>
          <w:sz w:val="24"/>
          <w:szCs w:val="24"/>
        </w:rPr>
        <w:t xml:space="preserve"> kerran viikossa e</w:t>
      </w:r>
      <w:r w:rsidR="000E0140" w:rsidRPr="00E45C70">
        <w:rPr>
          <w:sz w:val="24"/>
          <w:szCs w:val="24"/>
        </w:rPr>
        <w:t xml:space="preserve">rilliselle seurantalomakkeelle.             </w:t>
      </w:r>
      <w:r w:rsidR="00660D87" w:rsidRPr="00E45C70">
        <w:rPr>
          <w:sz w:val="24"/>
          <w:szCs w:val="24"/>
        </w:rPr>
        <w:t>(</w:t>
      </w:r>
      <w:r w:rsidR="00B75587" w:rsidRPr="00E45C70">
        <w:rPr>
          <w:sz w:val="24"/>
          <w:szCs w:val="24"/>
        </w:rPr>
        <w:t>Liite 5</w:t>
      </w:r>
      <w:r w:rsidR="00660D87" w:rsidRPr="00E45C70">
        <w:rPr>
          <w:sz w:val="24"/>
          <w:szCs w:val="24"/>
        </w:rPr>
        <w:t>)</w:t>
      </w:r>
      <w:r w:rsidR="000E0140" w:rsidRPr="00E45C70">
        <w:rPr>
          <w:sz w:val="24"/>
          <w:szCs w:val="24"/>
        </w:rPr>
        <w:t xml:space="preserve"> Lomakkeeseen kirjataan tarvittaessa korjaavat toimenpiteet.</w:t>
      </w:r>
    </w:p>
    <w:p w14:paraId="34693EF5" w14:textId="77777777" w:rsidR="00750282" w:rsidRPr="00E45C70" w:rsidRDefault="00750282" w:rsidP="00750282">
      <w:pPr>
        <w:spacing w:line="100" w:lineRule="atLeast"/>
        <w:ind w:left="750"/>
        <w:rPr>
          <w:rFonts w:cs="Calibri"/>
          <w:iCs/>
        </w:rPr>
      </w:pPr>
      <w:r w:rsidRPr="00E45C70">
        <w:rPr>
          <w:rFonts w:cs="Calibri"/>
          <w:iCs/>
        </w:rPr>
        <w:t xml:space="preserve">MMM asetus 1367/2011 edellyttää kuljetetun helposti pilaantuvan elintarvikkeen lämpötilaksi enintään + 6 C tämä lisäksi asetus sallii mm. kuljetetun helposti pilaantuvalle elintarvikkeen lämpötilalle lyhytaikaisen 3 asteen poikkeaman eli lämpötila voisi olla hetkellisesti enintään + 9 C:ta. Sama koskee pakasteita, joiden lämpötila saa olla enintään -18 C ja lyhytaikaisesti enintään </w:t>
      </w:r>
      <w:r w:rsidR="00E45C70">
        <w:rPr>
          <w:rFonts w:cs="Calibri"/>
          <w:iCs/>
        </w:rPr>
        <w:t>-</w:t>
      </w:r>
      <w:r w:rsidRPr="00E45C70">
        <w:rPr>
          <w:rFonts w:cs="Calibri"/>
          <w:iCs/>
        </w:rPr>
        <w:t xml:space="preserve"> 15 C:ta. </w:t>
      </w:r>
    </w:p>
    <w:p w14:paraId="44A10E60" w14:textId="77777777" w:rsidR="00B07520" w:rsidRDefault="00531D14">
      <w:pPr>
        <w:spacing w:line="100" w:lineRule="atLeast"/>
        <w:ind w:left="750"/>
        <w:rPr>
          <w:b/>
          <w:color w:val="31849B"/>
          <w:sz w:val="24"/>
          <w:szCs w:val="24"/>
        </w:rPr>
      </w:pPr>
      <w:r>
        <w:rPr>
          <w:sz w:val="24"/>
          <w:szCs w:val="24"/>
        </w:rPr>
        <w:t>J</w:t>
      </w:r>
      <w:r w:rsidR="00B07520">
        <w:rPr>
          <w:sz w:val="24"/>
          <w:szCs w:val="24"/>
        </w:rPr>
        <w:t>os</w:t>
      </w:r>
      <w:r w:rsidR="00AB20C4">
        <w:rPr>
          <w:sz w:val="24"/>
          <w:szCs w:val="24"/>
        </w:rPr>
        <w:t xml:space="preserve"> </w:t>
      </w:r>
      <w:r w:rsidR="00B07520">
        <w:rPr>
          <w:sz w:val="24"/>
          <w:szCs w:val="24"/>
        </w:rPr>
        <w:t xml:space="preserve">vastaanottotarkastuksessa ilmenee huomautettavaa elintarvikkeiden </w:t>
      </w:r>
      <w:r w:rsidR="008377FE">
        <w:rPr>
          <w:sz w:val="24"/>
          <w:szCs w:val="24"/>
        </w:rPr>
        <w:t>laadusta</w:t>
      </w:r>
      <w:r w:rsidR="00B07520">
        <w:rPr>
          <w:sz w:val="24"/>
          <w:szCs w:val="24"/>
        </w:rPr>
        <w:t>,</w:t>
      </w:r>
      <w:r w:rsidR="001107D1">
        <w:rPr>
          <w:sz w:val="24"/>
          <w:szCs w:val="24"/>
        </w:rPr>
        <w:t xml:space="preserve"> </w:t>
      </w:r>
      <w:r w:rsidR="00B07520">
        <w:rPr>
          <w:sz w:val="24"/>
          <w:szCs w:val="24"/>
        </w:rPr>
        <w:t>niin pääsääntöisesti ravitsemispäällikkö ottaa yhteyttä tavarantoimittajien reklamaatioihin, joko puhelimitse tai sähköpostitse.</w:t>
      </w:r>
      <w:r w:rsidR="000B0EF7">
        <w:rPr>
          <w:sz w:val="24"/>
          <w:szCs w:val="24"/>
        </w:rPr>
        <w:t xml:space="preserve"> </w:t>
      </w:r>
      <w:r w:rsidR="00C850E7">
        <w:rPr>
          <w:sz w:val="24"/>
          <w:szCs w:val="24"/>
        </w:rPr>
        <w:t>Pilaantuneet elintarvikkeet laitetaan pääsääntöisesti heti biojätteisiin. Harvoissa tapauksissa tavarantoimit</w:t>
      </w:r>
      <w:r>
        <w:rPr>
          <w:sz w:val="24"/>
          <w:szCs w:val="24"/>
        </w:rPr>
        <w:t xml:space="preserve">taja haluaa nähdä tuotteen ja silloin se säilytetään kannellisessa astiassa kylmiössä niin, ettei se joudu kosketuksiin </w:t>
      </w:r>
      <w:r w:rsidR="00C37CE2">
        <w:rPr>
          <w:sz w:val="24"/>
          <w:szCs w:val="24"/>
        </w:rPr>
        <w:t xml:space="preserve">muiden elintarvikkeiden kanssa </w:t>
      </w:r>
      <w:r>
        <w:rPr>
          <w:sz w:val="24"/>
          <w:szCs w:val="24"/>
        </w:rPr>
        <w:t>siihen</w:t>
      </w:r>
      <w:r w:rsidR="0028616D">
        <w:rPr>
          <w:sz w:val="24"/>
          <w:szCs w:val="24"/>
        </w:rPr>
        <w:t xml:space="preserve"> </w:t>
      </w:r>
      <w:r>
        <w:rPr>
          <w:sz w:val="24"/>
          <w:szCs w:val="24"/>
        </w:rPr>
        <w:t>asti</w:t>
      </w:r>
      <w:r w:rsidR="00C37CE2">
        <w:rPr>
          <w:sz w:val="24"/>
          <w:szCs w:val="24"/>
        </w:rPr>
        <w:t xml:space="preserve">, </w:t>
      </w:r>
      <w:r>
        <w:rPr>
          <w:sz w:val="24"/>
          <w:szCs w:val="24"/>
        </w:rPr>
        <w:t>kun se haetaan pois tavarantoimittajan toimesta.</w:t>
      </w:r>
      <w:r>
        <w:rPr>
          <w:b/>
          <w:color w:val="31849B"/>
          <w:sz w:val="24"/>
          <w:szCs w:val="24"/>
        </w:rPr>
        <w:t xml:space="preserve"> </w:t>
      </w:r>
      <w:r w:rsidR="001A717A">
        <w:rPr>
          <w:sz w:val="24"/>
          <w:szCs w:val="24"/>
        </w:rPr>
        <w:t>Lähetyslue</w:t>
      </w:r>
      <w:r w:rsidR="001A717A" w:rsidRPr="001A717A">
        <w:rPr>
          <w:sz w:val="24"/>
          <w:szCs w:val="24"/>
        </w:rPr>
        <w:t>tteloon laitamme lisäksi merkinnät mistä reklamoitu ja milloin sekä tekijän nimi.</w:t>
      </w:r>
    </w:p>
    <w:p w14:paraId="71B15CC0" w14:textId="77777777" w:rsidR="00B07520" w:rsidRPr="0005375A" w:rsidRDefault="00830AAF" w:rsidP="00830AAF">
      <w:pPr>
        <w:spacing w:line="100" w:lineRule="atLeast"/>
        <w:ind w:left="750"/>
        <w:rPr>
          <w:sz w:val="24"/>
          <w:szCs w:val="24"/>
        </w:rPr>
      </w:pPr>
      <w:r w:rsidRPr="00531D14">
        <w:rPr>
          <w:sz w:val="24"/>
          <w:szCs w:val="24"/>
        </w:rPr>
        <w:t>Käyttämie</w:t>
      </w:r>
      <w:r w:rsidR="00531D14">
        <w:rPr>
          <w:sz w:val="24"/>
          <w:szCs w:val="24"/>
        </w:rPr>
        <w:t>mm</w:t>
      </w:r>
      <w:r w:rsidRPr="00531D14">
        <w:rPr>
          <w:sz w:val="24"/>
          <w:szCs w:val="24"/>
        </w:rPr>
        <w:t>e ruokien raaka-aineiden/elintarvikkeiden osalta ja lähetettävien ruokien</w:t>
      </w:r>
      <w:r w:rsidR="00531D14">
        <w:rPr>
          <w:sz w:val="24"/>
          <w:szCs w:val="24"/>
        </w:rPr>
        <w:t xml:space="preserve"> </w:t>
      </w:r>
      <w:r w:rsidRPr="00531D14">
        <w:rPr>
          <w:sz w:val="24"/>
          <w:szCs w:val="24"/>
        </w:rPr>
        <w:t>osalta</w:t>
      </w:r>
      <w:r w:rsidR="00531D14">
        <w:rPr>
          <w:sz w:val="24"/>
          <w:szCs w:val="24"/>
        </w:rPr>
        <w:t xml:space="preserve"> pystymm</w:t>
      </w:r>
      <w:r w:rsidRPr="00531D14">
        <w:rPr>
          <w:sz w:val="24"/>
          <w:szCs w:val="24"/>
        </w:rPr>
        <w:t xml:space="preserve">e tarvittaessa jälkeenpäin kertomaan/selvittämään, mistä elintarvike on </w:t>
      </w:r>
      <w:r w:rsidR="00531D14">
        <w:rPr>
          <w:sz w:val="24"/>
          <w:szCs w:val="24"/>
        </w:rPr>
        <w:t>m</w:t>
      </w:r>
      <w:r w:rsidRPr="00531D14">
        <w:rPr>
          <w:sz w:val="24"/>
          <w:szCs w:val="24"/>
        </w:rPr>
        <w:t xml:space="preserve">eille tullut ja mihin ruokaan sitä on käytetty sekä mihin ruoka viety tarjolle (elintarvikelain mukainen jäljitettävyys). Tarvittaessa </w:t>
      </w:r>
      <w:r w:rsidR="00531D14">
        <w:rPr>
          <w:sz w:val="24"/>
          <w:szCs w:val="24"/>
        </w:rPr>
        <w:t>pystymme</w:t>
      </w:r>
      <w:r w:rsidRPr="00531D14">
        <w:rPr>
          <w:sz w:val="24"/>
          <w:szCs w:val="24"/>
        </w:rPr>
        <w:t xml:space="preserve"> myös vetämään epäilyttävä</w:t>
      </w:r>
      <w:r w:rsidR="005F6B7B">
        <w:rPr>
          <w:sz w:val="24"/>
          <w:szCs w:val="24"/>
        </w:rPr>
        <w:t>n</w:t>
      </w:r>
      <w:r w:rsidRPr="00531D14">
        <w:rPr>
          <w:sz w:val="24"/>
          <w:szCs w:val="24"/>
        </w:rPr>
        <w:t xml:space="preserve"> elintarvi</w:t>
      </w:r>
      <w:r w:rsidR="005F6B7B">
        <w:rPr>
          <w:sz w:val="24"/>
          <w:szCs w:val="24"/>
        </w:rPr>
        <w:t>k</w:t>
      </w:r>
      <w:r w:rsidRPr="00531D14">
        <w:rPr>
          <w:sz w:val="24"/>
          <w:szCs w:val="24"/>
        </w:rPr>
        <w:t>ke</w:t>
      </w:r>
      <w:r w:rsidR="005F6B7B">
        <w:rPr>
          <w:sz w:val="24"/>
          <w:szCs w:val="24"/>
        </w:rPr>
        <w:t>en/ruuan</w:t>
      </w:r>
      <w:r w:rsidRPr="00531D14">
        <w:rPr>
          <w:sz w:val="24"/>
          <w:szCs w:val="24"/>
        </w:rPr>
        <w:t xml:space="preserve"> pois tarjoilusta</w:t>
      </w:r>
      <w:r w:rsidR="00E44D6C" w:rsidRPr="00531D14">
        <w:rPr>
          <w:sz w:val="24"/>
          <w:szCs w:val="24"/>
        </w:rPr>
        <w:t xml:space="preserve"> (ruokasalista tai osastolta)</w:t>
      </w:r>
      <w:r w:rsidRPr="00531D14">
        <w:rPr>
          <w:sz w:val="24"/>
          <w:szCs w:val="24"/>
        </w:rPr>
        <w:t xml:space="preserve"> tai</w:t>
      </w:r>
      <w:r w:rsidR="00E44D6C" w:rsidRPr="00531D14">
        <w:rPr>
          <w:sz w:val="24"/>
          <w:szCs w:val="24"/>
        </w:rPr>
        <w:t>kka</w:t>
      </w:r>
      <w:r w:rsidRPr="00531D14">
        <w:rPr>
          <w:sz w:val="24"/>
          <w:szCs w:val="24"/>
        </w:rPr>
        <w:t xml:space="preserve"> </w:t>
      </w:r>
      <w:r w:rsidR="00E44D6C" w:rsidRPr="00531D14">
        <w:rPr>
          <w:sz w:val="24"/>
          <w:szCs w:val="24"/>
        </w:rPr>
        <w:t>elintarvik</w:t>
      </w:r>
      <w:r w:rsidR="005F6B7B">
        <w:rPr>
          <w:sz w:val="24"/>
          <w:szCs w:val="24"/>
        </w:rPr>
        <w:t>k</w:t>
      </w:r>
      <w:r w:rsidR="00E44D6C" w:rsidRPr="00531D14">
        <w:rPr>
          <w:sz w:val="24"/>
          <w:szCs w:val="24"/>
        </w:rPr>
        <w:t>e</w:t>
      </w:r>
      <w:r w:rsidR="005F6B7B">
        <w:rPr>
          <w:sz w:val="24"/>
          <w:szCs w:val="24"/>
        </w:rPr>
        <w:t xml:space="preserve">en pois </w:t>
      </w:r>
      <w:r w:rsidRPr="00531D14">
        <w:rPr>
          <w:sz w:val="24"/>
          <w:szCs w:val="24"/>
        </w:rPr>
        <w:t>osastokeittiöiden</w:t>
      </w:r>
      <w:r w:rsidR="005F6B7B">
        <w:rPr>
          <w:sz w:val="24"/>
          <w:szCs w:val="24"/>
        </w:rPr>
        <w:t xml:space="preserve"> </w:t>
      </w:r>
      <w:r w:rsidRPr="00531D14">
        <w:rPr>
          <w:sz w:val="24"/>
          <w:szCs w:val="24"/>
        </w:rPr>
        <w:t>jääkaapeista (takaisinveto).</w:t>
      </w:r>
      <w:r w:rsidR="0028616D">
        <w:rPr>
          <w:sz w:val="24"/>
          <w:szCs w:val="24"/>
        </w:rPr>
        <w:t xml:space="preserve"> </w:t>
      </w:r>
      <w:r w:rsidR="0028616D" w:rsidRPr="0005375A">
        <w:rPr>
          <w:sz w:val="24"/>
          <w:szCs w:val="24"/>
        </w:rPr>
        <w:t>Kun tavarantoimittajalta/terveystarkastajalta tulee takaisinveto pyyntö, niin tarkastamme tavarantoimittajien kuormakirjoista, onko kyseistä tuotetta tullut meille kerrotulla aikavälillä. Jos on, niin menemme tarkistamaan, onko kyseessä vielä takaisinvetoa koskeva erä, jos on, niin keräämme tuotteet pois käytöstä. Säilytämme tai hävitämme erän saamamme ohjeistuksen mukaisesti.</w:t>
      </w:r>
      <w:r w:rsidR="001A717A" w:rsidRPr="0005375A">
        <w:rPr>
          <w:sz w:val="24"/>
          <w:szCs w:val="24"/>
        </w:rPr>
        <w:t xml:space="preserve"> Sähköisestä laskutusjärjestelmästämme löytyy kaikkien tavaroiden lähetysluettelot, lisäksi säilytämme alkuperäiset lähetysluettelot laskukansioissa viisi vuotta.</w:t>
      </w:r>
    </w:p>
    <w:p w14:paraId="3C4036D3" w14:textId="77777777" w:rsidR="0050671A" w:rsidRPr="00E45C70" w:rsidRDefault="005D74FD" w:rsidP="000473EC">
      <w:pPr>
        <w:ind w:left="709"/>
      </w:pPr>
      <w:r>
        <w:rPr>
          <w:sz w:val="24"/>
          <w:szCs w:val="24"/>
        </w:rPr>
        <w:t xml:space="preserve">Ravitsemispäällikön vastuulla on seurata ja tiedottaa ravintokeskuksen henkilökunnalle </w:t>
      </w:r>
      <w:r w:rsidR="000473EC">
        <w:rPr>
          <w:sz w:val="24"/>
          <w:szCs w:val="24"/>
        </w:rPr>
        <w:t>r</w:t>
      </w:r>
      <w:r w:rsidR="00972DB7" w:rsidRPr="0048105B">
        <w:rPr>
          <w:sz w:val="24"/>
          <w:szCs w:val="24"/>
        </w:rPr>
        <w:t xml:space="preserve">uokaviraston </w:t>
      </w:r>
      <w:r w:rsidRPr="0048105B">
        <w:rPr>
          <w:sz w:val="24"/>
          <w:szCs w:val="24"/>
        </w:rPr>
        <w:t>a</w:t>
      </w:r>
      <w:r>
        <w:rPr>
          <w:sz w:val="24"/>
          <w:szCs w:val="24"/>
        </w:rPr>
        <w:t xml:space="preserve">ntamia suosituksia ja ohjeita eri raaka-aineiden käytöstä ja käsittelystä. Esim. raakaa punajuurta emme tarjoile ollenkaan ja potilaille </w:t>
      </w:r>
      <w:r w:rsidRPr="00E45C70">
        <w:rPr>
          <w:sz w:val="24"/>
          <w:szCs w:val="24"/>
        </w:rPr>
        <w:t>emme tarjoile vakuumipakattuja</w:t>
      </w:r>
      <w:r w:rsidR="000E0140" w:rsidRPr="00E45C70">
        <w:rPr>
          <w:sz w:val="24"/>
          <w:szCs w:val="24"/>
        </w:rPr>
        <w:t xml:space="preserve"> graavisuolattuja ja</w:t>
      </w:r>
      <w:r w:rsidR="001C1250" w:rsidRPr="00E45C70">
        <w:rPr>
          <w:sz w:val="24"/>
          <w:szCs w:val="24"/>
        </w:rPr>
        <w:t xml:space="preserve"> savustettuja</w:t>
      </w:r>
      <w:r w:rsidRPr="00E45C70">
        <w:rPr>
          <w:sz w:val="24"/>
          <w:szCs w:val="24"/>
        </w:rPr>
        <w:t xml:space="preserve"> k</w:t>
      </w:r>
      <w:r w:rsidR="000E0140" w:rsidRPr="00E45C70">
        <w:rPr>
          <w:sz w:val="24"/>
          <w:szCs w:val="24"/>
        </w:rPr>
        <w:t>aloja sekä tyhjiöpakattuja sillejä.</w:t>
      </w:r>
      <w:r w:rsidR="0050671A" w:rsidRPr="00E45C70">
        <w:rPr>
          <w:sz w:val="24"/>
          <w:szCs w:val="24"/>
        </w:rPr>
        <w:t xml:space="preserve"> Tarjoamme sillejä, jotka ovat pakattu </w:t>
      </w:r>
      <w:proofErr w:type="gramStart"/>
      <w:r w:rsidR="0050671A" w:rsidRPr="00E45C70">
        <w:rPr>
          <w:sz w:val="24"/>
          <w:szCs w:val="24"/>
        </w:rPr>
        <w:t>14kg</w:t>
      </w:r>
      <w:proofErr w:type="gramEnd"/>
      <w:r w:rsidR="0050671A" w:rsidRPr="00E45C70">
        <w:rPr>
          <w:sz w:val="24"/>
          <w:szCs w:val="24"/>
        </w:rPr>
        <w:t xml:space="preserve"> peltiämpäreihin. Valmistaja Suomen Sillikonttori Oy takaa tuotteilleen </w:t>
      </w:r>
      <w:r w:rsidR="0050671A" w:rsidRPr="00E45C70">
        <w:t>säilyvyyden avaamisen jälkeen:</w:t>
      </w:r>
      <w:r w:rsidR="00812523" w:rsidRPr="00E45C70">
        <w:t xml:space="preserve"> </w:t>
      </w:r>
      <w:r w:rsidR="0050671A" w:rsidRPr="00E45C70">
        <w:t xml:space="preserve">sillit sangossa </w:t>
      </w:r>
      <w:r w:rsidR="000473EC">
        <w:t>=</w:t>
      </w:r>
      <w:r w:rsidR="0050671A" w:rsidRPr="00E45C70">
        <w:t xml:space="preserve"> 60 vrk; kun tuotteet säilytetään 0 - +6 ⁰ C ja huolehditaan siitä, että kalat ovat nestepinnan alapuolella.</w:t>
      </w:r>
    </w:p>
    <w:p w14:paraId="068406E9" w14:textId="77777777" w:rsidR="00916CF7" w:rsidRDefault="00916CF7" w:rsidP="00163A09">
      <w:pPr>
        <w:spacing w:line="100" w:lineRule="atLeast"/>
        <w:rPr>
          <w:b/>
          <w:sz w:val="24"/>
          <w:szCs w:val="24"/>
        </w:rPr>
      </w:pPr>
    </w:p>
    <w:p w14:paraId="1209CC59" w14:textId="77777777" w:rsidR="00C25C8D" w:rsidRDefault="00C25C8D" w:rsidP="00163A09">
      <w:pPr>
        <w:spacing w:line="100" w:lineRule="atLeast"/>
        <w:rPr>
          <w:b/>
          <w:sz w:val="24"/>
          <w:szCs w:val="24"/>
        </w:rPr>
      </w:pPr>
    </w:p>
    <w:p w14:paraId="1CF1328C" w14:textId="77777777" w:rsidR="00C25C8D" w:rsidRDefault="00C25C8D" w:rsidP="00163A09">
      <w:pPr>
        <w:spacing w:line="100" w:lineRule="atLeast"/>
        <w:rPr>
          <w:b/>
          <w:sz w:val="24"/>
          <w:szCs w:val="24"/>
        </w:rPr>
      </w:pPr>
    </w:p>
    <w:p w14:paraId="6C2CF1E2" w14:textId="77777777" w:rsidR="00C25C8D" w:rsidRDefault="00C25C8D" w:rsidP="00163A09">
      <w:pPr>
        <w:spacing w:line="100" w:lineRule="atLeast"/>
        <w:rPr>
          <w:b/>
          <w:sz w:val="24"/>
          <w:szCs w:val="24"/>
        </w:rPr>
      </w:pPr>
    </w:p>
    <w:p w14:paraId="134860D1" w14:textId="77777777" w:rsidR="00C25C8D" w:rsidRDefault="00C25C8D" w:rsidP="00163A09">
      <w:pPr>
        <w:spacing w:line="100" w:lineRule="atLeast"/>
        <w:rPr>
          <w:b/>
          <w:sz w:val="24"/>
          <w:szCs w:val="24"/>
        </w:rPr>
      </w:pPr>
    </w:p>
    <w:p w14:paraId="5AB6F330" w14:textId="77777777" w:rsidR="00B07520" w:rsidRDefault="00B07520" w:rsidP="00163A09">
      <w:pPr>
        <w:spacing w:line="100" w:lineRule="atLeast"/>
        <w:rPr>
          <w:b/>
          <w:sz w:val="24"/>
          <w:szCs w:val="24"/>
        </w:rPr>
      </w:pPr>
      <w:r>
        <w:rPr>
          <w:b/>
          <w:sz w:val="24"/>
          <w:szCs w:val="24"/>
        </w:rPr>
        <w:lastRenderedPageBreak/>
        <w:t>3. Elintarvikkeiden säilytys</w:t>
      </w:r>
    </w:p>
    <w:p w14:paraId="379C5A4B" w14:textId="77777777" w:rsidR="00325082" w:rsidRDefault="00AC13A8" w:rsidP="000833FB">
      <w:pPr>
        <w:spacing w:line="100" w:lineRule="atLeast"/>
        <w:ind w:firstLine="709"/>
        <w:rPr>
          <w:sz w:val="24"/>
          <w:szCs w:val="24"/>
        </w:rPr>
      </w:pPr>
      <w:r>
        <w:rPr>
          <w:sz w:val="24"/>
          <w:szCs w:val="24"/>
        </w:rPr>
        <w:t>E</w:t>
      </w:r>
      <w:r w:rsidR="00325082">
        <w:rPr>
          <w:sz w:val="24"/>
          <w:szCs w:val="24"/>
        </w:rPr>
        <w:t>lintarvikkeet tulee säilyttää seuraavasti:</w:t>
      </w:r>
    </w:p>
    <w:tbl>
      <w:tblPr>
        <w:tblW w:w="0" w:type="auto"/>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7804"/>
      </w:tblGrid>
      <w:tr w:rsidR="00325082" w:rsidRPr="00C774C7" w14:paraId="11ECD4B0" w14:textId="77777777" w:rsidTr="00C774C7">
        <w:tc>
          <w:tcPr>
            <w:tcW w:w="0" w:type="auto"/>
            <w:shd w:val="clear" w:color="auto" w:fill="auto"/>
          </w:tcPr>
          <w:p w14:paraId="0440D1A2" w14:textId="77777777" w:rsidR="000833FB" w:rsidRPr="00C774C7" w:rsidRDefault="000833FB" w:rsidP="00C774C7">
            <w:pPr>
              <w:spacing w:line="100" w:lineRule="atLeast"/>
              <w:rPr>
                <w:b/>
                <w:sz w:val="24"/>
                <w:szCs w:val="24"/>
              </w:rPr>
            </w:pPr>
            <w:r w:rsidRPr="00C774C7">
              <w:rPr>
                <w:b/>
                <w:sz w:val="24"/>
                <w:szCs w:val="24"/>
              </w:rPr>
              <w:t>Lämpötila asteina</w:t>
            </w:r>
          </w:p>
        </w:tc>
        <w:tc>
          <w:tcPr>
            <w:tcW w:w="7804" w:type="dxa"/>
            <w:shd w:val="clear" w:color="auto" w:fill="auto"/>
          </w:tcPr>
          <w:p w14:paraId="45B6D3EC" w14:textId="77777777" w:rsidR="00325082" w:rsidRPr="00C774C7" w:rsidRDefault="000833FB" w:rsidP="00C774C7">
            <w:pPr>
              <w:spacing w:line="100" w:lineRule="atLeast"/>
              <w:rPr>
                <w:b/>
                <w:sz w:val="24"/>
                <w:szCs w:val="24"/>
              </w:rPr>
            </w:pPr>
            <w:r w:rsidRPr="00C774C7">
              <w:rPr>
                <w:b/>
                <w:sz w:val="24"/>
                <w:szCs w:val="24"/>
              </w:rPr>
              <w:t>Elintarvikelaji</w:t>
            </w:r>
          </w:p>
        </w:tc>
      </w:tr>
      <w:tr w:rsidR="00325082" w:rsidRPr="00C774C7" w14:paraId="618011B4" w14:textId="77777777" w:rsidTr="00C774C7">
        <w:tc>
          <w:tcPr>
            <w:tcW w:w="0" w:type="auto"/>
            <w:shd w:val="clear" w:color="auto" w:fill="auto"/>
          </w:tcPr>
          <w:p w14:paraId="45A81025" w14:textId="77777777" w:rsidR="00325082" w:rsidRPr="00C774C7" w:rsidRDefault="000833FB" w:rsidP="00C774C7">
            <w:pPr>
              <w:spacing w:line="100" w:lineRule="atLeast"/>
              <w:rPr>
                <w:sz w:val="24"/>
                <w:szCs w:val="24"/>
              </w:rPr>
            </w:pPr>
            <w:r w:rsidRPr="00C774C7">
              <w:rPr>
                <w:sz w:val="24"/>
                <w:szCs w:val="24"/>
              </w:rPr>
              <w:t>0 - +3</w:t>
            </w:r>
            <w:r w:rsidR="00E837B9">
              <w:rPr>
                <w:sz w:val="24"/>
                <w:szCs w:val="24"/>
              </w:rPr>
              <w:t xml:space="preserve"> </w:t>
            </w:r>
            <w:r w:rsidR="00E837B9" w:rsidRPr="000A05A2">
              <w:rPr>
                <w:sz w:val="24"/>
                <w:szCs w:val="24"/>
              </w:rPr>
              <w:t>°C</w:t>
            </w:r>
          </w:p>
        </w:tc>
        <w:tc>
          <w:tcPr>
            <w:tcW w:w="7804" w:type="dxa"/>
            <w:shd w:val="clear" w:color="auto" w:fill="auto"/>
          </w:tcPr>
          <w:p w14:paraId="5B803BB9" w14:textId="77777777" w:rsidR="00325082" w:rsidRPr="00C774C7" w:rsidRDefault="007E3575" w:rsidP="00C774C7">
            <w:pPr>
              <w:spacing w:line="100" w:lineRule="atLeast"/>
              <w:rPr>
                <w:sz w:val="24"/>
                <w:szCs w:val="24"/>
              </w:rPr>
            </w:pPr>
            <w:r>
              <w:rPr>
                <w:sz w:val="24"/>
                <w:szCs w:val="24"/>
              </w:rPr>
              <w:t xml:space="preserve">Tuoreet </w:t>
            </w:r>
            <w:proofErr w:type="gramStart"/>
            <w:r>
              <w:rPr>
                <w:sz w:val="24"/>
                <w:szCs w:val="24"/>
              </w:rPr>
              <w:t>kalastustuotteet</w:t>
            </w:r>
            <w:r w:rsidR="00DF77E0">
              <w:rPr>
                <w:sz w:val="24"/>
                <w:szCs w:val="24"/>
              </w:rPr>
              <w:t>(</w:t>
            </w:r>
            <w:proofErr w:type="gramEnd"/>
            <w:r w:rsidR="00DF77E0">
              <w:rPr>
                <w:sz w:val="24"/>
                <w:szCs w:val="24"/>
              </w:rPr>
              <w:t>0 astetta)</w:t>
            </w:r>
            <w:r>
              <w:rPr>
                <w:sz w:val="24"/>
                <w:szCs w:val="24"/>
              </w:rPr>
              <w:t xml:space="preserve"> </w:t>
            </w:r>
            <w:r w:rsidR="000833FB" w:rsidRPr="00C774C7">
              <w:rPr>
                <w:sz w:val="24"/>
                <w:szCs w:val="24"/>
              </w:rPr>
              <w:t>elävinä säilytettäviä lukuun ottamatta, suojakaasu- ja tyhjiöpakatut kalajalosteet, suolattu mäti, keitetyt äyriäiset ja nilviäiset</w:t>
            </w:r>
          </w:p>
        </w:tc>
      </w:tr>
      <w:tr w:rsidR="00325082" w:rsidRPr="00C774C7" w14:paraId="30782037" w14:textId="77777777" w:rsidTr="00C774C7">
        <w:tc>
          <w:tcPr>
            <w:tcW w:w="0" w:type="auto"/>
            <w:shd w:val="clear" w:color="auto" w:fill="auto"/>
          </w:tcPr>
          <w:p w14:paraId="09341D01" w14:textId="77777777" w:rsidR="00325082" w:rsidRPr="00C774C7" w:rsidRDefault="000833FB" w:rsidP="00C774C7">
            <w:pPr>
              <w:spacing w:line="100" w:lineRule="atLeast"/>
              <w:rPr>
                <w:sz w:val="24"/>
                <w:szCs w:val="24"/>
              </w:rPr>
            </w:pPr>
            <w:r w:rsidRPr="00C774C7">
              <w:rPr>
                <w:sz w:val="24"/>
                <w:szCs w:val="24"/>
              </w:rPr>
              <w:t>alle +4</w:t>
            </w:r>
            <w:r w:rsidR="00E837B9">
              <w:rPr>
                <w:sz w:val="24"/>
                <w:szCs w:val="24"/>
              </w:rPr>
              <w:t xml:space="preserve"> </w:t>
            </w:r>
            <w:r w:rsidR="00E837B9" w:rsidRPr="000A05A2">
              <w:rPr>
                <w:sz w:val="24"/>
                <w:szCs w:val="24"/>
              </w:rPr>
              <w:t>°C</w:t>
            </w:r>
          </w:p>
        </w:tc>
        <w:tc>
          <w:tcPr>
            <w:tcW w:w="7804" w:type="dxa"/>
            <w:shd w:val="clear" w:color="auto" w:fill="auto"/>
          </w:tcPr>
          <w:p w14:paraId="2F497772" w14:textId="77777777" w:rsidR="00325082" w:rsidRPr="00C774C7" w:rsidRDefault="00AC13A8" w:rsidP="00C774C7">
            <w:pPr>
              <w:spacing w:line="100" w:lineRule="atLeast"/>
              <w:rPr>
                <w:sz w:val="24"/>
                <w:szCs w:val="24"/>
              </w:rPr>
            </w:pPr>
            <w:r>
              <w:rPr>
                <w:sz w:val="24"/>
                <w:szCs w:val="24"/>
              </w:rPr>
              <w:t>Raaka jauheliha, suojakaasuun pakatut vihannekset, juurekset ja hedelmät, esikeitetyt perunavalmisteet</w:t>
            </w:r>
          </w:p>
        </w:tc>
      </w:tr>
      <w:tr w:rsidR="00325082" w:rsidRPr="00C774C7" w14:paraId="4F29DBB3" w14:textId="77777777" w:rsidTr="00C774C7">
        <w:tc>
          <w:tcPr>
            <w:tcW w:w="0" w:type="auto"/>
            <w:shd w:val="clear" w:color="auto" w:fill="auto"/>
          </w:tcPr>
          <w:p w14:paraId="0B78A29E" w14:textId="77777777" w:rsidR="00325082" w:rsidRPr="00C774C7" w:rsidRDefault="000833FB" w:rsidP="00C774C7">
            <w:pPr>
              <w:spacing w:line="100" w:lineRule="atLeast"/>
              <w:rPr>
                <w:sz w:val="24"/>
                <w:szCs w:val="24"/>
              </w:rPr>
            </w:pPr>
            <w:r w:rsidRPr="00C774C7">
              <w:rPr>
                <w:sz w:val="24"/>
                <w:szCs w:val="24"/>
              </w:rPr>
              <w:t>enintään +6</w:t>
            </w:r>
            <w:r w:rsidR="00E837B9">
              <w:rPr>
                <w:sz w:val="24"/>
                <w:szCs w:val="24"/>
              </w:rPr>
              <w:t xml:space="preserve"> </w:t>
            </w:r>
            <w:r w:rsidR="00E837B9" w:rsidRPr="000A05A2">
              <w:rPr>
                <w:sz w:val="24"/>
                <w:szCs w:val="24"/>
              </w:rPr>
              <w:t>°C</w:t>
            </w:r>
          </w:p>
        </w:tc>
        <w:tc>
          <w:tcPr>
            <w:tcW w:w="7804" w:type="dxa"/>
            <w:shd w:val="clear" w:color="auto" w:fill="auto"/>
          </w:tcPr>
          <w:p w14:paraId="2E034990" w14:textId="77777777" w:rsidR="00325082" w:rsidRPr="00C774C7" w:rsidRDefault="000833FB" w:rsidP="00AC13A8">
            <w:pPr>
              <w:spacing w:line="100" w:lineRule="atLeast"/>
              <w:rPr>
                <w:sz w:val="24"/>
                <w:szCs w:val="24"/>
              </w:rPr>
            </w:pPr>
            <w:r w:rsidRPr="00C774C7">
              <w:rPr>
                <w:sz w:val="24"/>
                <w:szCs w:val="24"/>
              </w:rPr>
              <w:t>Muut helposti pilaantuvat elintarvikkeet</w:t>
            </w:r>
            <w:r w:rsidR="00F67CC8">
              <w:rPr>
                <w:sz w:val="24"/>
                <w:szCs w:val="24"/>
              </w:rPr>
              <w:t xml:space="preserve"> kuten pakattu liha ja lihavalmisteet</w:t>
            </w:r>
            <w:r w:rsidRPr="00C774C7">
              <w:rPr>
                <w:sz w:val="24"/>
                <w:szCs w:val="24"/>
              </w:rPr>
              <w:t xml:space="preserve">, mukaan lukien maito, kerma, idut, paloitellut </w:t>
            </w:r>
            <w:r w:rsidR="00AC13A8">
              <w:rPr>
                <w:sz w:val="24"/>
                <w:szCs w:val="24"/>
              </w:rPr>
              <w:t>kasvikset, kalapuolisäilykkeet</w:t>
            </w:r>
          </w:p>
        </w:tc>
      </w:tr>
      <w:tr w:rsidR="00325082" w:rsidRPr="00C774C7" w14:paraId="5CCC63E5" w14:textId="77777777" w:rsidTr="00C774C7">
        <w:tc>
          <w:tcPr>
            <w:tcW w:w="0" w:type="auto"/>
            <w:shd w:val="clear" w:color="auto" w:fill="auto"/>
          </w:tcPr>
          <w:p w14:paraId="13DE3952" w14:textId="77777777" w:rsidR="00325082" w:rsidRPr="00C774C7" w:rsidRDefault="000833FB" w:rsidP="00C774C7">
            <w:pPr>
              <w:spacing w:line="100" w:lineRule="atLeast"/>
              <w:rPr>
                <w:sz w:val="24"/>
                <w:szCs w:val="24"/>
              </w:rPr>
            </w:pPr>
            <w:r w:rsidRPr="00C774C7">
              <w:rPr>
                <w:sz w:val="24"/>
                <w:szCs w:val="24"/>
              </w:rPr>
              <w:t>enintään +8</w:t>
            </w:r>
            <w:r w:rsidR="00E837B9">
              <w:rPr>
                <w:sz w:val="24"/>
                <w:szCs w:val="24"/>
              </w:rPr>
              <w:t xml:space="preserve"> </w:t>
            </w:r>
            <w:r w:rsidR="00E837B9" w:rsidRPr="000A05A2">
              <w:rPr>
                <w:sz w:val="24"/>
                <w:szCs w:val="24"/>
              </w:rPr>
              <w:t>°C</w:t>
            </w:r>
          </w:p>
        </w:tc>
        <w:tc>
          <w:tcPr>
            <w:tcW w:w="7804" w:type="dxa"/>
            <w:shd w:val="clear" w:color="auto" w:fill="auto"/>
          </w:tcPr>
          <w:p w14:paraId="4F49C9B7" w14:textId="77777777" w:rsidR="00325082" w:rsidRPr="00C774C7" w:rsidRDefault="000833FB" w:rsidP="00C774C7">
            <w:pPr>
              <w:spacing w:line="100" w:lineRule="atLeast"/>
              <w:rPr>
                <w:sz w:val="24"/>
                <w:szCs w:val="24"/>
              </w:rPr>
            </w:pPr>
            <w:r w:rsidRPr="00C774C7">
              <w:rPr>
                <w:sz w:val="24"/>
                <w:szCs w:val="24"/>
              </w:rPr>
              <w:t>Helposti pilaantuvat maitopohjaiset tuotteet, joiden valmistukseen sisältyy vähintään pastörointi tai sitä vastaava käsittely</w:t>
            </w:r>
          </w:p>
        </w:tc>
      </w:tr>
      <w:tr w:rsidR="007E3575" w:rsidRPr="00C774C7" w14:paraId="675F86B5" w14:textId="77777777" w:rsidTr="00C774C7">
        <w:tc>
          <w:tcPr>
            <w:tcW w:w="0" w:type="auto"/>
            <w:shd w:val="clear" w:color="auto" w:fill="auto"/>
          </w:tcPr>
          <w:p w14:paraId="2821300B" w14:textId="77777777" w:rsidR="007E3575" w:rsidRPr="00C774C7" w:rsidRDefault="00794D6F" w:rsidP="00E837B9">
            <w:pPr>
              <w:spacing w:line="100" w:lineRule="atLeast"/>
              <w:rPr>
                <w:sz w:val="24"/>
                <w:szCs w:val="24"/>
              </w:rPr>
            </w:pPr>
            <w:r>
              <w:rPr>
                <w:sz w:val="24"/>
                <w:szCs w:val="24"/>
              </w:rPr>
              <w:t>vähintään    -</w:t>
            </w:r>
            <w:r w:rsidR="00E837B9">
              <w:rPr>
                <w:sz w:val="24"/>
                <w:szCs w:val="24"/>
              </w:rPr>
              <w:t xml:space="preserve">18 </w:t>
            </w:r>
            <w:r w:rsidR="00E837B9" w:rsidRPr="000A05A2">
              <w:rPr>
                <w:sz w:val="24"/>
                <w:szCs w:val="24"/>
              </w:rPr>
              <w:t>°C</w:t>
            </w:r>
          </w:p>
        </w:tc>
        <w:tc>
          <w:tcPr>
            <w:tcW w:w="7804" w:type="dxa"/>
            <w:shd w:val="clear" w:color="auto" w:fill="auto"/>
          </w:tcPr>
          <w:p w14:paraId="1C3CE666" w14:textId="77777777" w:rsidR="007E3575" w:rsidRPr="00C774C7" w:rsidRDefault="007E3575" w:rsidP="00C774C7">
            <w:pPr>
              <w:spacing w:line="100" w:lineRule="atLeast"/>
              <w:rPr>
                <w:sz w:val="24"/>
                <w:szCs w:val="24"/>
              </w:rPr>
            </w:pPr>
            <w:r>
              <w:rPr>
                <w:sz w:val="24"/>
                <w:szCs w:val="24"/>
              </w:rPr>
              <w:t>pakasteet ja jäätelöt</w:t>
            </w:r>
          </w:p>
        </w:tc>
      </w:tr>
    </w:tbl>
    <w:p w14:paraId="56BFBBAC" w14:textId="77777777" w:rsidR="00325082" w:rsidRPr="00325082" w:rsidRDefault="00325082" w:rsidP="00325082">
      <w:pPr>
        <w:spacing w:line="100" w:lineRule="atLeast"/>
        <w:ind w:left="750"/>
        <w:rPr>
          <w:sz w:val="24"/>
          <w:szCs w:val="24"/>
        </w:rPr>
      </w:pPr>
    </w:p>
    <w:p w14:paraId="148FA13C" w14:textId="77777777" w:rsidR="00D40FC3" w:rsidRPr="0005375A" w:rsidRDefault="004A60D5">
      <w:pPr>
        <w:spacing w:line="100" w:lineRule="atLeast"/>
        <w:ind w:left="750"/>
        <w:rPr>
          <w:sz w:val="24"/>
          <w:szCs w:val="24"/>
        </w:rPr>
      </w:pPr>
      <w:r>
        <w:rPr>
          <w:sz w:val="24"/>
          <w:szCs w:val="24"/>
        </w:rPr>
        <w:t xml:space="preserve">Ravintokeskuksessa on </w:t>
      </w:r>
      <w:r w:rsidR="00D40FC3">
        <w:rPr>
          <w:sz w:val="24"/>
          <w:szCs w:val="24"/>
        </w:rPr>
        <w:t>9</w:t>
      </w:r>
      <w:r>
        <w:rPr>
          <w:sz w:val="24"/>
          <w:szCs w:val="24"/>
        </w:rPr>
        <w:t xml:space="preserve"> kylm</w:t>
      </w:r>
      <w:r w:rsidR="00A73804">
        <w:rPr>
          <w:sz w:val="24"/>
          <w:szCs w:val="24"/>
        </w:rPr>
        <w:t>i</w:t>
      </w:r>
      <w:r>
        <w:rPr>
          <w:sz w:val="24"/>
          <w:szCs w:val="24"/>
        </w:rPr>
        <w:t>öitä</w:t>
      </w:r>
      <w:r w:rsidR="00E71350">
        <w:rPr>
          <w:sz w:val="24"/>
          <w:szCs w:val="24"/>
        </w:rPr>
        <w:t xml:space="preserve"> ja</w:t>
      </w:r>
      <w:r w:rsidR="00D40FC3">
        <w:rPr>
          <w:sz w:val="24"/>
          <w:szCs w:val="24"/>
        </w:rPr>
        <w:t xml:space="preserve"> 2 pakastehuonetta</w:t>
      </w:r>
      <w:r>
        <w:rPr>
          <w:sz w:val="24"/>
          <w:szCs w:val="24"/>
        </w:rPr>
        <w:t xml:space="preserve"> </w:t>
      </w:r>
      <w:r w:rsidR="00E71350">
        <w:rPr>
          <w:sz w:val="24"/>
          <w:szCs w:val="24"/>
        </w:rPr>
        <w:t>sekä pakastekaappi ruokanäytteille</w:t>
      </w:r>
      <w:r>
        <w:rPr>
          <w:sz w:val="24"/>
          <w:szCs w:val="24"/>
        </w:rPr>
        <w:t xml:space="preserve"> </w:t>
      </w:r>
      <w:r w:rsidR="00E71350">
        <w:rPr>
          <w:sz w:val="24"/>
          <w:szCs w:val="24"/>
        </w:rPr>
        <w:t xml:space="preserve">ja yksi pakastuskaappi </w:t>
      </w:r>
      <w:r>
        <w:rPr>
          <w:sz w:val="24"/>
          <w:szCs w:val="24"/>
        </w:rPr>
        <w:t>elintarvikkeiden säilytykseen.</w:t>
      </w:r>
      <w:r w:rsidR="008F3BB5">
        <w:rPr>
          <w:sz w:val="24"/>
          <w:szCs w:val="24"/>
        </w:rPr>
        <w:t xml:space="preserve"> </w:t>
      </w:r>
      <w:r w:rsidR="008F3BB5" w:rsidRPr="0005375A">
        <w:rPr>
          <w:sz w:val="24"/>
          <w:szCs w:val="24"/>
        </w:rPr>
        <w:t xml:space="preserve">Kylmiöiden ja pakastehuoneiden tavoitelämpötilat on merkattu </w:t>
      </w:r>
      <w:proofErr w:type="spellStart"/>
      <w:r w:rsidR="00F17C06" w:rsidRPr="0005375A">
        <w:rPr>
          <w:sz w:val="24"/>
          <w:szCs w:val="24"/>
        </w:rPr>
        <w:t>dymo</w:t>
      </w:r>
      <w:proofErr w:type="spellEnd"/>
      <w:r w:rsidR="00916CF7">
        <w:rPr>
          <w:sz w:val="24"/>
          <w:szCs w:val="24"/>
        </w:rPr>
        <w:t>-</w:t>
      </w:r>
      <w:r w:rsidR="00F17C06" w:rsidRPr="0005375A">
        <w:rPr>
          <w:sz w:val="24"/>
          <w:szCs w:val="24"/>
        </w:rPr>
        <w:t xml:space="preserve">nauhalla </w:t>
      </w:r>
      <w:r w:rsidR="008F3BB5" w:rsidRPr="0005375A">
        <w:rPr>
          <w:sz w:val="24"/>
          <w:szCs w:val="24"/>
        </w:rPr>
        <w:t xml:space="preserve">kunkin </w:t>
      </w:r>
      <w:r w:rsidR="00D40FC3" w:rsidRPr="0005375A">
        <w:rPr>
          <w:sz w:val="24"/>
          <w:szCs w:val="24"/>
        </w:rPr>
        <w:t>kylmiön</w:t>
      </w:r>
      <w:r w:rsidR="008F3BB5" w:rsidRPr="0005375A">
        <w:rPr>
          <w:sz w:val="24"/>
          <w:szCs w:val="24"/>
        </w:rPr>
        <w:t>/paka</w:t>
      </w:r>
      <w:r w:rsidR="00D40FC3" w:rsidRPr="0005375A">
        <w:rPr>
          <w:sz w:val="24"/>
          <w:szCs w:val="24"/>
        </w:rPr>
        <w:t>s</w:t>
      </w:r>
      <w:r w:rsidR="00EA2CEC" w:rsidRPr="0005375A">
        <w:rPr>
          <w:sz w:val="24"/>
          <w:szCs w:val="24"/>
        </w:rPr>
        <w:t>te</w:t>
      </w:r>
      <w:r w:rsidR="008F3BB5" w:rsidRPr="0005375A">
        <w:rPr>
          <w:sz w:val="24"/>
          <w:szCs w:val="24"/>
        </w:rPr>
        <w:t>huoneen lämpötila</w:t>
      </w:r>
      <w:r w:rsidR="00D40FC3" w:rsidRPr="0005375A">
        <w:rPr>
          <w:sz w:val="24"/>
          <w:szCs w:val="24"/>
        </w:rPr>
        <w:t>n valvontalaitteeseen.</w:t>
      </w:r>
      <w:r w:rsidR="00A73804" w:rsidRPr="0005375A">
        <w:rPr>
          <w:sz w:val="24"/>
          <w:szCs w:val="24"/>
        </w:rPr>
        <w:t xml:space="preserve"> </w:t>
      </w:r>
    </w:p>
    <w:tbl>
      <w:tblPr>
        <w:tblStyle w:val="TaulukkoRuudukko"/>
        <w:tblW w:w="0" w:type="auto"/>
        <w:tblInd w:w="750" w:type="dxa"/>
        <w:tblLook w:val="04A0" w:firstRow="1" w:lastRow="0" w:firstColumn="1" w:lastColumn="0" w:noHBand="0" w:noVBand="1"/>
      </w:tblPr>
      <w:tblGrid>
        <w:gridCol w:w="5107"/>
        <w:gridCol w:w="1640"/>
        <w:gridCol w:w="2414"/>
      </w:tblGrid>
      <w:tr w:rsidR="008075A8" w14:paraId="383BC7BA" w14:textId="77777777" w:rsidTr="00E71350">
        <w:tc>
          <w:tcPr>
            <w:tcW w:w="5199" w:type="dxa"/>
          </w:tcPr>
          <w:p w14:paraId="652935EA" w14:textId="77777777" w:rsidR="000A05A2" w:rsidRPr="00E71350" w:rsidRDefault="000A05A2" w:rsidP="000A05A2">
            <w:pPr>
              <w:spacing w:line="100" w:lineRule="atLeast"/>
              <w:rPr>
                <w:b/>
                <w:sz w:val="24"/>
                <w:szCs w:val="24"/>
              </w:rPr>
            </w:pPr>
            <w:r w:rsidRPr="00E71350">
              <w:rPr>
                <w:b/>
                <w:sz w:val="24"/>
                <w:szCs w:val="24"/>
              </w:rPr>
              <w:t xml:space="preserve">Kylmiö / Pakastehuone   </w:t>
            </w:r>
          </w:p>
        </w:tc>
        <w:tc>
          <w:tcPr>
            <w:tcW w:w="992" w:type="dxa"/>
          </w:tcPr>
          <w:p w14:paraId="790637E8" w14:textId="77777777" w:rsidR="000A05A2" w:rsidRPr="00E71350" w:rsidRDefault="00E837B9" w:rsidP="00E837B9">
            <w:pPr>
              <w:spacing w:line="100" w:lineRule="atLeast"/>
              <w:rPr>
                <w:b/>
                <w:sz w:val="24"/>
                <w:szCs w:val="24"/>
              </w:rPr>
            </w:pPr>
            <w:proofErr w:type="gramStart"/>
            <w:r w:rsidRPr="00E71350">
              <w:rPr>
                <w:b/>
                <w:sz w:val="24"/>
                <w:szCs w:val="24"/>
              </w:rPr>
              <w:t>Lämpötilan  seurantak</w:t>
            </w:r>
            <w:r w:rsidR="000A05A2" w:rsidRPr="00E71350">
              <w:rPr>
                <w:b/>
                <w:sz w:val="24"/>
                <w:szCs w:val="24"/>
              </w:rPr>
              <w:t>oodi</w:t>
            </w:r>
            <w:proofErr w:type="gramEnd"/>
            <w:r w:rsidR="000A05A2" w:rsidRPr="00E71350">
              <w:rPr>
                <w:b/>
                <w:sz w:val="24"/>
                <w:szCs w:val="24"/>
              </w:rPr>
              <w:t xml:space="preserve"> järjestelmässä</w:t>
            </w:r>
          </w:p>
        </w:tc>
        <w:tc>
          <w:tcPr>
            <w:tcW w:w="2453" w:type="dxa"/>
          </w:tcPr>
          <w:p w14:paraId="7E9BC0AE" w14:textId="77777777" w:rsidR="000A05A2" w:rsidRPr="00E71350" w:rsidRDefault="000A05A2">
            <w:pPr>
              <w:spacing w:line="100" w:lineRule="atLeast"/>
              <w:rPr>
                <w:b/>
                <w:sz w:val="24"/>
                <w:szCs w:val="24"/>
              </w:rPr>
            </w:pPr>
            <w:r w:rsidRPr="00E71350">
              <w:rPr>
                <w:b/>
                <w:sz w:val="24"/>
                <w:szCs w:val="24"/>
              </w:rPr>
              <w:t>Tavoite lämpötila</w:t>
            </w:r>
          </w:p>
        </w:tc>
      </w:tr>
      <w:tr w:rsidR="008075A8" w14:paraId="26C4A0E1" w14:textId="77777777" w:rsidTr="00E71350">
        <w:tc>
          <w:tcPr>
            <w:tcW w:w="5199" w:type="dxa"/>
          </w:tcPr>
          <w:p w14:paraId="6869EF6D" w14:textId="77777777" w:rsidR="000A05A2" w:rsidRDefault="000A05A2">
            <w:pPr>
              <w:spacing w:line="100" w:lineRule="atLeast"/>
              <w:rPr>
                <w:sz w:val="24"/>
                <w:szCs w:val="24"/>
              </w:rPr>
            </w:pPr>
            <w:r>
              <w:rPr>
                <w:sz w:val="24"/>
                <w:szCs w:val="24"/>
              </w:rPr>
              <w:t>JK4 Marjapakastin</w:t>
            </w:r>
            <w:r w:rsidR="00E837B9">
              <w:rPr>
                <w:sz w:val="24"/>
                <w:szCs w:val="24"/>
              </w:rPr>
              <w:t xml:space="preserve"> (B1135)</w:t>
            </w:r>
          </w:p>
        </w:tc>
        <w:tc>
          <w:tcPr>
            <w:tcW w:w="992" w:type="dxa"/>
          </w:tcPr>
          <w:p w14:paraId="43132607" w14:textId="77777777" w:rsidR="000A05A2" w:rsidRDefault="000A05A2" w:rsidP="00EC5759">
            <w:pPr>
              <w:spacing w:line="100" w:lineRule="atLeast"/>
              <w:rPr>
                <w:sz w:val="24"/>
                <w:szCs w:val="24"/>
              </w:rPr>
            </w:pPr>
            <w:r>
              <w:rPr>
                <w:sz w:val="24"/>
                <w:szCs w:val="24"/>
              </w:rPr>
              <w:t>V</w:t>
            </w:r>
            <w:r w:rsidR="00EC5759">
              <w:rPr>
                <w:sz w:val="24"/>
                <w:szCs w:val="24"/>
              </w:rPr>
              <w:t>0</w:t>
            </w:r>
            <w:r>
              <w:rPr>
                <w:sz w:val="24"/>
                <w:szCs w:val="24"/>
              </w:rPr>
              <w:t>1</w:t>
            </w:r>
            <w:r w:rsidR="00B03DDF">
              <w:rPr>
                <w:sz w:val="24"/>
                <w:szCs w:val="24"/>
              </w:rPr>
              <w:t xml:space="preserve"> (sivu 1)</w:t>
            </w:r>
          </w:p>
        </w:tc>
        <w:tc>
          <w:tcPr>
            <w:tcW w:w="2453" w:type="dxa"/>
          </w:tcPr>
          <w:p w14:paraId="50A6B6EE" w14:textId="77777777" w:rsidR="000A05A2" w:rsidRDefault="000A05A2" w:rsidP="00E71350">
            <w:pPr>
              <w:spacing w:line="100" w:lineRule="atLeast"/>
              <w:rPr>
                <w:sz w:val="24"/>
                <w:szCs w:val="24"/>
              </w:rPr>
            </w:pPr>
            <w:r>
              <w:rPr>
                <w:sz w:val="24"/>
                <w:szCs w:val="24"/>
              </w:rPr>
              <w:t>vähintään - 18</w:t>
            </w:r>
            <w:r w:rsidRPr="000A05A2">
              <w:rPr>
                <w:sz w:val="24"/>
                <w:szCs w:val="24"/>
              </w:rPr>
              <w:t>°C</w:t>
            </w:r>
          </w:p>
        </w:tc>
      </w:tr>
      <w:tr w:rsidR="008075A8" w14:paraId="0E59CE8E" w14:textId="77777777" w:rsidTr="00E71350">
        <w:tc>
          <w:tcPr>
            <w:tcW w:w="5199" w:type="dxa"/>
          </w:tcPr>
          <w:p w14:paraId="605C981A" w14:textId="77777777" w:rsidR="000A05A2" w:rsidRDefault="00E837B9">
            <w:pPr>
              <w:spacing w:line="100" w:lineRule="atLeast"/>
              <w:rPr>
                <w:sz w:val="24"/>
                <w:szCs w:val="24"/>
              </w:rPr>
            </w:pPr>
            <w:r>
              <w:rPr>
                <w:sz w:val="24"/>
                <w:szCs w:val="24"/>
              </w:rPr>
              <w:t>JK5 Lihapakastin (B1139)</w:t>
            </w:r>
          </w:p>
        </w:tc>
        <w:tc>
          <w:tcPr>
            <w:tcW w:w="992" w:type="dxa"/>
          </w:tcPr>
          <w:p w14:paraId="5B43F868" w14:textId="77777777" w:rsidR="000A05A2" w:rsidRDefault="00E837B9">
            <w:pPr>
              <w:spacing w:line="100" w:lineRule="atLeast"/>
              <w:rPr>
                <w:sz w:val="24"/>
                <w:szCs w:val="24"/>
              </w:rPr>
            </w:pPr>
            <w:r>
              <w:rPr>
                <w:sz w:val="24"/>
                <w:szCs w:val="24"/>
              </w:rPr>
              <w:t>V02</w:t>
            </w:r>
            <w:r w:rsidR="00B03DDF">
              <w:rPr>
                <w:sz w:val="24"/>
                <w:szCs w:val="24"/>
              </w:rPr>
              <w:t xml:space="preserve"> (sivu 1)</w:t>
            </w:r>
          </w:p>
        </w:tc>
        <w:tc>
          <w:tcPr>
            <w:tcW w:w="2453" w:type="dxa"/>
          </w:tcPr>
          <w:p w14:paraId="599D9B40" w14:textId="77777777" w:rsidR="000A05A2" w:rsidRDefault="00E837B9" w:rsidP="00E71350">
            <w:pPr>
              <w:spacing w:line="100" w:lineRule="atLeast"/>
              <w:rPr>
                <w:sz w:val="24"/>
                <w:szCs w:val="24"/>
              </w:rPr>
            </w:pPr>
            <w:r>
              <w:rPr>
                <w:sz w:val="24"/>
                <w:szCs w:val="24"/>
              </w:rPr>
              <w:t>vähintään - 18</w:t>
            </w:r>
            <w:r w:rsidRPr="000A05A2">
              <w:rPr>
                <w:sz w:val="24"/>
                <w:szCs w:val="24"/>
              </w:rPr>
              <w:t>°C</w:t>
            </w:r>
          </w:p>
        </w:tc>
      </w:tr>
      <w:tr w:rsidR="008075A8" w14:paraId="2985C0B1" w14:textId="77777777" w:rsidTr="00E71350">
        <w:tc>
          <w:tcPr>
            <w:tcW w:w="5199" w:type="dxa"/>
          </w:tcPr>
          <w:p w14:paraId="2655CB12" w14:textId="77777777" w:rsidR="000A05A2" w:rsidRDefault="00B03DDF">
            <w:pPr>
              <w:spacing w:line="100" w:lineRule="atLeast"/>
              <w:rPr>
                <w:sz w:val="24"/>
                <w:szCs w:val="24"/>
              </w:rPr>
            </w:pPr>
            <w:r>
              <w:rPr>
                <w:sz w:val="24"/>
                <w:szCs w:val="24"/>
              </w:rPr>
              <w:t>JK1 Hedelmäkylmiö (B1124)</w:t>
            </w:r>
          </w:p>
        </w:tc>
        <w:tc>
          <w:tcPr>
            <w:tcW w:w="992" w:type="dxa"/>
          </w:tcPr>
          <w:p w14:paraId="445C2ED5" w14:textId="77777777" w:rsidR="000A05A2" w:rsidRDefault="00B03DDF">
            <w:pPr>
              <w:spacing w:line="100" w:lineRule="atLeast"/>
              <w:rPr>
                <w:sz w:val="24"/>
                <w:szCs w:val="24"/>
              </w:rPr>
            </w:pPr>
            <w:r>
              <w:rPr>
                <w:sz w:val="24"/>
                <w:szCs w:val="24"/>
              </w:rPr>
              <w:t>V03 (sivu 1)</w:t>
            </w:r>
          </w:p>
        </w:tc>
        <w:tc>
          <w:tcPr>
            <w:tcW w:w="2453" w:type="dxa"/>
          </w:tcPr>
          <w:p w14:paraId="1F7D6B30" w14:textId="77777777" w:rsidR="00B03DDF" w:rsidRDefault="00B03DDF" w:rsidP="00E71350">
            <w:pPr>
              <w:spacing w:line="100" w:lineRule="atLeast"/>
              <w:rPr>
                <w:sz w:val="24"/>
                <w:szCs w:val="24"/>
              </w:rPr>
            </w:pPr>
            <w:r>
              <w:rPr>
                <w:sz w:val="24"/>
                <w:szCs w:val="24"/>
              </w:rPr>
              <w:t>alle +10</w:t>
            </w:r>
            <w:r w:rsidRPr="000A05A2">
              <w:rPr>
                <w:sz w:val="24"/>
                <w:szCs w:val="24"/>
              </w:rPr>
              <w:t>°</w:t>
            </w:r>
            <w:r w:rsidR="00E71350">
              <w:rPr>
                <w:sz w:val="24"/>
                <w:szCs w:val="24"/>
              </w:rPr>
              <w:t>C</w:t>
            </w:r>
          </w:p>
        </w:tc>
      </w:tr>
      <w:tr w:rsidR="008075A8" w14:paraId="1D9839DF" w14:textId="77777777" w:rsidTr="00E71350">
        <w:tc>
          <w:tcPr>
            <w:tcW w:w="5199" w:type="dxa"/>
          </w:tcPr>
          <w:p w14:paraId="0B3E1F3F" w14:textId="77777777" w:rsidR="000A05A2" w:rsidRDefault="00B03DDF">
            <w:pPr>
              <w:spacing w:line="100" w:lineRule="atLeast"/>
              <w:rPr>
                <w:sz w:val="24"/>
                <w:szCs w:val="24"/>
              </w:rPr>
            </w:pPr>
            <w:r>
              <w:rPr>
                <w:sz w:val="24"/>
                <w:szCs w:val="24"/>
              </w:rPr>
              <w:t>JK1 Vihanneskylmiö (B 1125)</w:t>
            </w:r>
          </w:p>
        </w:tc>
        <w:tc>
          <w:tcPr>
            <w:tcW w:w="992" w:type="dxa"/>
          </w:tcPr>
          <w:p w14:paraId="6941584D" w14:textId="77777777" w:rsidR="000A05A2" w:rsidRDefault="00EC5759">
            <w:pPr>
              <w:spacing w:line="100" w:lineRule="atLeast"/>
              <w:rPr>
                <w:sz w:val="24"/>
                <w:szCs w:val="24"/>
              </w:rPr>
            </w:pPr>
            <w:r>
              <w:rPr>
                <w:sz w:val="24"/>
                <w:szCs w:val="24"/>
              </w:rPr>
              <w:t>V04 (sivu 1)</w:t>
            </w:r>
          </w:p>
        </w:tc>
        <w:tc>
          <w:tcPr>
            <w:tcW w:w="2453" w:type="dxa"/>
          </w:tcPr>
          <w:p w14:paraId="0AE56674" w14:textId="77777777" w:rsidR="000A05A2" w:rsidRDefault="003D4F99" w:rsidP="00EC5759">
            <w:pPr>
              <w:spacing w:line="100" w:lineRule="atLeast"/>
              <w:rPr>
                <w:sz w:val="24"/>
                <w:szCs w:val="24"/>
              </w:rPr>
            </w:pPr>
            <w:r>
              <w:rPr>
                <w:sz w:val="24"/>
                <w:szCs w:val="24"/>
              </w:rPr>
              <w:t>+</w:t>
            </w:r>
            <w:proofErr w:type="gramStart"/>
            <w:r>
              <w:rPr>
                <w:sz w:val="24"/>
                <w:szCs w:val="24"/>
              </w:rPr>
              <w:t>8 – 12</w:t>
            </w:r>
            <w:proofErr w:type="gramEnd"/>
            <w:r>
              <w:rPr>
                <w:sz w:val="24"/>
                <w:szCs w:val="24"/>
              </w:rPr>
              <w:t>°C</w:t>
            </w:r>
          </w:p>
        </w:tc>
      </w:tr>
      <w:tr w:rsidR="008075A8" w14:paraId="433D9119" w14:textId="77777777" w:rsidTr="00E71350">
        <w:tc>
          <w:tcPr>
            <w:tcW w:w="5199" w:type="dxa"/>
          </w:tcPr>
          <w:p w14:paraId="73F0EFA8" w14:textId="77777777" w:rsidR="000A05A2" w:rsidRDefault="00EC5759">
            <w:pPr>
              <w:spacing w:line="100" w:lineRule="atLeast"/>
              <w:rPr>
                <w:sz w:val="24"/>
                <w:szCs w:val="24"/>
              </w:rPr>
            </w:pPr>
            <w:r>
              <w:rPr>
                <w:sz w:val="24"/>
                <w:szCs w:val="24"/>
              </w:rPr>
              <w:t>JK1 Peruna/maitokylmiö (B1110)</w:t>
            </w:r>
          </w:p>
        </w:tc>
        <w:tc>
          <w:tcPr>
            <w:tcW w:w="992" w:type="dxa"/>
          </w:tcPr>
          <w:p w14:paraId="7D270374" w14:textId="77777777" w:rsidR="000A05A2" w:rsidRDefault="00EC5759">
            <w:pPr>
              <w:spacing w:line="100" w:lineRule="atLeast"/>
              <w:rPr>
                <w:sz w:val="24"/>
                <w:szCs w:val="24"/>
              </w:rPr>
            </w:pPr>
            <w:r>
              <w:rPr>
                <w:sz w:val="24"/>
                <w:szCs w:val="24"/>
              </w:rPr>
              <w:t>V05 (sivu 1)</w:t>
            </w:r>
          </w:p>
        </w:tc>
        <w:tc>
          <w:tcPr>
            <w:tcW w:w="2453" w:type="dxa"/>
          </w:tcPr>
          <w:p w14:paraId="5CBC6A0E" w14:textId="77777777" w:rsidR="000A05A2" w:rsidRDefault="003D4F99" w:rsidP="00E71350">
            <w:pPr>
              <w:spacing w:line="100" w:lineRule="atLeast"/>
              <w:rPr>
                <w:sz w:val="24"/>
                <w:szCs w:val="24"/>
              </w:rPr>
            </w:pPr>
            <w:r>
              <w:rPr>
                <w:sz w:val="24"/>
                <w:szCs w:val="24"/>
              </w:rPr>
              <w:t>alle +5°C</w:t>
            </w:r>
          </w:p>
        </w:tc>
      </w:tr>
      <w:tr w:rsidR="008075A8" w14:paraId="47E871EE" w14:textId="77777777" w:rsidTr="00E71350">
        <w:tc>
          <w:tcPr>
            <w:tcW w:w="5199" w:type="dxa"/>
          </w:tcPr>
          <w:p w14:paraId="2BF44925" w14:textId="77777777" w:rsidR="000A05A2" w:rsidRDefault="003D4F99">
            <w:pPr>
              <w:spacing w:line="100" w:lineRule="atLeast"/>
              <w:rPr>
                <w:sz w:val="24"/>
                <w:szCs w:val="24"/>
              </w:rPr>
            </w:pPr>
            <w:r>
              <w:rPr>
                <w:sz w:val="24"/>
                <w:szCs w:val="24"/>
              </w:rPr>
              <w:t>JK2 Kalakylmiö (B1132)</w:t>
            </w:r>
          </w:p>
        </w:tc>
        <w:tc>
          <w:tcPr>
            <w:tcW w:w="992" w:type="dxa"/>
          </w:tcPr>
          <w:p w14:paraId="55A6DAD8" w14:textId="77777777" w:rsidR="000A05A2" w:rsidRDefault="003D4F99">
            <w:pPr>
              <w:spacing w:line="100" w:lineRule="atLeast"/>
              <w:rPr>
                <w:sz w:val="24"/>
                <w:szCs w:val="24"/>
              </w:rPr>
            </w:pPr>
            <w:r>
              <w:rPr>
                <w:sz w:val="24"/>
                <w:szCs w:val="24"/>
              </w:rPr>
              <w:t>V06 (sivu 1)</w:t>
            </w:r>
          </w:p>
        </w:tc>
        <w:tc>
          <w:tcPr>
            <w:tcW w:w="2453" w:type="dxa"/>
          </w:tcPr>
          <w:p w14:paraId="7D267877" w14:textId="77777777" w:rsidR="000A05A2" w:rsidRDefault="00E71350">
            <w:pPr>
              <w:spacing w:line="100" w:lineRule="atLeast"/>
              <w:rPr>
                <w:sz w:val="24"/>
                <w:szCs w:val="24"/>
              </w:rPr>
            </w:pPr>
            <w:r>
              <w:rPr>
                <w:sz w:val="24"/>
                <w:szCs w:val="24"/>
              </w:rPr>
              <w:t>alle +</w:t>
            </w:r>
            <w:r w:rsidR="003D4F99">
              <w:rPr>
                <w:sz w:val="24"/>
                <w:szCs w:val="24"/>
              </w:rPr>
              <w:t>3°C</w:t>
            </w:r>
          </w:p>
        </w:tc>
      </w:tr>
      <w:tr w:rsidR="008075A8" w14:paraId="377C19AA" w14:textId="77777777" w:rsidTr="00E71350">
        <w:tc>
          <w:tcPr>
            <w:tcW w:w="5199" w:type="dxa"/>
          </w:tcPr>
          <w:p w14:paraId="3B678550" w14:textId="77777777" w:rsidR="000A05A2" w:rsidRDefault="003D4F99">
            <w:pPr>
              <w:spacing w:line="100" w:lineRule="atLeast"/>
              <w:rPr>
                <w:sz w:val="24"/>
                <w:szCs w:val="24"/>
              </w:rPr>
            </w:pPr>
            <w:r>
              <w:rPr>
                <w:sz w:val="24"/>
                <w:szCs w:val="24"/>
              </w:rPr>
              <w:t>JK2 Jäännöskylmiö (B1140)</w:t>
            </w:r>
          </w:p>
        </w:tc>
        <w:tc>
          <w:tcPr>
            <w:tcW w:w="992" w:type="dxa"/>
          </w:tcPr>
          <w:p w14:paraId="0D721D57" w14:textId="77777777" w:rsidR="000A05A2" w:rsidRDefault="003D4F99">
            <w:pPr>
              <w:spacing w:line="100" w:lineRule="atLeast"/>
              <w:rPr>
                <w:sz w:val="24"/>
                <w:szCs w:val="24"/>
              </w:rPr>
            </w:pPr>
            <w:r>
              <w:rPr>
                <w:sz w:val="24"/>
                <w:szCs w:val="24"/>
              </w:rPr>
              <w:t>V07 (sivu 1)</w:t>
            </w:r>
          </w:p>
        </w:tc>
        <w:tc>
          <w:tcPr>
            <w:tcW w:w="2453" w:type="dxa"/>
          </w:tcPr>
          <w:p w14:paraId="6DDC4CD3" w14:textId="77777777" w:rsidR="000A05A2" w:rsidRDefault="003D4F99" w:rsidP="00E71350">
            <w:pPr>
              <w:spacing w:line="100" w:lineRule="atLeast"/>
              <w:rPr>
                <w:sz w:val="24"/>
                <w:szCs w:val="24"/>
              </w:rPr>
            </w:pPr>
            <w:r>
              <w:rPr>
                <w:sz w:val="24"/>
                <w:szCs w:val="24"/>
              </w:rPr>
              <w:t>alle +6°C</w:t>
            </w:r>
          </w:p>
        </w:tc>
      </w:tr>
      <w:tr w:rsidR="008075A8" w14:paraId="40F9C81A" w14:textId="77777777" w:rsidTr="00E71350">
        <w:tc>
          <w:tcPr>
            <w:tcW w:w="5199" w:type="dxa"/>
          </w:tcPr>
          <w:p w14:paraId="2EF14E86" w14:textId="77777777" w:rsidR="000A05A2" w:rsidRDefault="003D4F99">
            <w:pPr>
              <w:spacing w:line="100" w:lineRule="atLeast"/>
              <w:rPr>
                <w:sz w:val="24"/>
                <w:szCs w:val="24"/>
              </w:rPr>
            </w:pPr>
            <w:r>
              <w:rPr>
                <w:sz w:val="24"/>
                <w:szCs w:val="24"/>
              </w:rPr>
              <w:t>JK2 Lihakylmiö (B1133)</w:t>
            </w:r>
          </w:p>
        </w:tc>
        <w:tc>
          <w:tcPr>
            <w:tcW w:w="992" w:type="dxa"/>
          </w:tcPr>
          <w:p w14:paraId="7A5E3442" w14:textId="77777777" w:rsidR="000A05A2" w:rsidRDefault="003D4F99">
            <w:pPr>
              <w:spacing w:line="100" w:lineRule="atLeast"/>
              <w:rPr>
                <w:sz w:val="24"/>
                <w:szCs w:val="24"/>
              </w:rPr>
            </w:pPr>
            <w:r>
              <w:rPr>
                <w:sz w:val="24"/>
                <w:szCs w:val="24"/>
              </w:rPr>
              <w:t>V01 (sivu 2)</w:t>
            </w:r>
          </w:p>
        </w:tc>
        <w:tc>
          <w:tcPr>
            <w:tcW w:w="2453" w:type="dxa"/>
          </w:tcPr>
          <w:p w14:paraId="0B07B00E" w14:textId="77777777" w:rsidR="000A05A2" w:rsidRDefault="003D4F99" w:rsidP="00E71350">
            <w:pPr>
              <w:spacing w:line="100" w:lineRule="atLeast"/>
              <w:rPr>
                <w:sz w:val="24"/>
                <w:szCs w:val="24"/>
              </w:rPr>
            </w:pPr>
            <w:r>
              <w:rPr>
                <w:sz w:val="24"/>
                <w:szCs w:val="24"/>
              </w:rPr>
              <w:t>alle +4°C</w:t>
            </w:r>
          </w:p>
        </w:tc>
      </w:tr>
      <w:tr w:rsidR="008075A8" w14:paraId="7DD6BF15" w14:textId="77777777" w:rsidTr="00E71350">
        <w:tc>
          <w:tcPr>
            <w:tcW w:w="5199" w:type="dxa"/>
          </w:tcPr>
          <w:p w14:paraId="497E5E11" w14:textId="77777777" w:rsidR="000A05A2" w:rsidRDefault="003D4F99" w:rsidP="008B5026">
            <w:pPr>
              <w:spacing w:line="100" w:lineRule="atLeast"/>
              <w:rPr>
                <w:sz w:val="24"/>
                <w:szCs w:val="24"/>
              </w:rPr>
            </w:pPr>
            <w:r>
              <w:rPr>
                <w:sz w:val="24"/>
                <w:szCs w:val="24"/>
              </w:rPr>
              <w:t>JK</w:t>
            </w:r>
            <w:r w:rsidR="008075A8">
              <w:rPr>
                <w:sz w:val="24"/>
                <w:szCs w:val="24"/>
              </w:rPr>
              <w:t>2</w:t>
            </w:r>
            <w:r>
              <w:rPr>
                <w:sz w:val="24"/>
                <w:szCs w:val="24"/>
              </w:rPr>
              <w:t xml:space="preserve"> </w:t>
            </w:r>
            <w:r w:rsidR="008075A8">
              <w:rPr>
                <w:sz w:val="24"/>
                <w:szCs w:val="24"/>
              </w:rPr>
              <w:t>Säilykekylmiö (Leipäkylmiö) (B1136)</w:t>
            </w:r>
          </w:p>
        </w:tc>
        <w:tc>
          <w:tcPr>
            <w:tcW w:w="992" w:type="dxa"/>
          </w:tcPr>
          <w:p w14:paraId="0FEB9D1A" w14:textId="77777777" w:rsidR="000A05A2" w:rsidRDefault="008075A8">
            <w:pPr>
              <w:spacing w:line="100" w:lineRule="atLeast"/>
              <w:rPr>
                <w:sz w:val="24"/>
                <w:szCs w:val="24"/>
              </w:rPr>
            </w:pPr>
            <w:r>
              <w:rPr>
                <w:sz w:val="24"/>
                <w:szCs w:val="24"/>
              </w:rPr>
              <w:t>V02 (sivu 2)</w:t>
            </w:r>
          </w:p>
        </w:tc>
        <w:tc>
          <w:tcPr>
            <w:tcW w:w="2453" w:type="dxa"/>
          </w:tcPr>
          <w:p w14:paraId="5CF6A9A3" w14:textId="77777777" w:rsidR="000A05A2" w:rsidRDefault="008075A8" w:rsidP="00E71350">
            <w:pPr>
              <w:spacing w:line="100" w:lineRule="atLeast"/>
              <w:rPr>
                <w:sz w:val="24"/>
                <w:szCs w:val="24"/>
              </w:rPr>
            </w:pPr>
            <w:r>
              <w:rPr>
                <w:sz w:val="24"/>
                <w:szCs w:val="24"/>
              </w:rPr>
              <w:t>alle +8°C</w:t>
            </w:r>
          </w:p>
        </w:tc>
      </w:tr>
      <w:tr w:rsidR="008075A8" w14:paraId="282617DB" w14:textId="77777777" w:rsidTr="00E71350">
        <w:tc>
          <w:tcPr>
            <w:tcW w:w="5199" w:type="dxa"/>
          </w:tcPr>
          <w:p w14:paraId="326D85E9" w14:textId="77777777" w:rsidR="000A05A2" w:rsidRDefault="008075A8">
            <w:pPr>
              <w:spacing w:line="100" w:lineRule="atLeast"/>
              <w:rPr>
                <w:sz w:val="24"/>
                <w:szCs w:val="24"/>
              </w:rPr>
            </w:pPr>
            <w:r>
              <w:rPr>
                <w:sz w:val="24"/>
                <w:szCs w:val="24"/>
              </w:rPr>
              <w:t>JK3 Maitotaloustuotteet (B1134)</w:t>
            </w:r>
          </w:p>
        </w:tc>
        <w:tc>
          <w:tcPr>
            <w:tcW w:w="992" w:type="dxa"/>
          </w:tcPr>
          <w:p w14:paraId="2EB70A19" w14:textId="77777777" w:rsidR="000A05A2" w:rsidRDefault="008075A8">
            <w:pPr>
              <w:spacing w:line="100" w:lineRule="atLeast"/>
              <w:rPr>
                <w:sz w:val="24"/>
                <w:szCs w:val="24"/>
              </w:rPr>
            </w:pPr>
            <w:r>
              <w:rPr>
                <w:sz w:val="24"/>
                <w:szCs w:val="24"/>
              </w:rPr>
              <w:t>V03 (sivu 2)</w:t>
            </w:r>
          </w:p>
        </w:tc>
        <w:tc>
          <w:tcPr>
            <w:tcW w:w="2453" w:type="dxa"/>
          </w:tcPr>
          <w:p w14:paraId="3F0B1B60" w14:textId="77777777" w:rsidR="000A05A2" w:rsidRDefault="008075A8" w:rsidP="00E71350">
            <w:pPr>
              <w:spacing w:line="100" w:lineRule="atLeast"/>
              <w:rPr>
                <w:sz w:val="24"/>
                <w:szCs w:val="24"/>
              </w:rPr>
            </w:pPr>
            <w:r>
              <w:rPr>
                <w:sz w:val="24"/>
                <w:szCs w:val="24"/>
              </w:rPr>
              <w:t>alle +6°C</w:t>
            </w:r>
          </w:p>
        </w:tc>
      </w:tr>
      <w:tr w:rsidR="008075A8" w14:paraId="6242C9E0" w14:textId="77777777" w:rsidTr="00E71350">
        <w:tc>
          <w:tcPr>
            <w:tcW w:w="5199" w:type="dxa"/>
          </w:tcPr>
          <w:p w14:paraId="586DE833" w14:textId="77777777" w:rsidR="000A05A2" w:rsidRDefault="008075A8">
            <w:pPr>
              <w:spacing w:line="100" w:lineRule="atLeast"/>
              <w:rPr>
                <w:sz w:val="24"/>
                <w:szCs w:val="24"/>
              </w:rPr>
            </w:pPr>
            <w:r>
              <w:rPr>
                <w:sz w:val="24"/>
                <w:szCs w:val="24"/>
              </w:rPr>
              <w:t>JK3 Kaljakylmiö (Juomakylmiö)</w:t>
            </w:r>
            <w:r w:rsidR="008B5026">
              <w:rPr>
                <w:sz w:val="24"/>
                <w:szCs w:val="24"/>
              </w:rPr>
              <w:t xml:space="preserve"> </w:t>
            </w:r>
            <w:r>
              <w:rPr>
                <w:sz w:val="24"/>
                <w:szCs w:val="24"/>
              </w:rPr>
              <w:t>(B1138)</w:t>
            </w:r>
          </w:p>
        </w:tc>
        <w:tc>
          <w:tcPr>
            <w:tcW w:w="992" w:type="dxa"/>
          </w:tcPr>
          <w:p w14:paraId="0B71DCD9" w14:textId="77777777" w:rsidR="000A05A2" w:rsidRDefault="00E71350">
            <w:pPr>
              <w:spacing w:line="100" w:lineRule="atLeast"/>
              <w:rPr>
                <w:sz w:val="24"/>
                <w:szCs w:val="24"/>
              </w:rPr>
            </w:pPr>
            <w:r>
              <w:rPr>
                <w:sz w:val="24"/>
                <w:szCs w:val="24"/>
              </w:rPr>
              <w:t>V04 (sivu 2)</w:t>
            </w:r>
          </w:p>
        </w:tc>
        <w:tc>
          <w:tcPr>
            <w:tcW w:w="2453" w:type="dxa"/>
          </w:tcPr>
          <w:p w14:paraId="2A322F06" w14:textId="77777777" w:rsidR="000A05A2" w:rsidRDefault="00E71350" w:rsidP="00E71350">
            <w:pPr>
              <w:spacing w:line="100" w:lineRule="atLeast"/>
              <w:rPr>
                <w:sz w:val="24"/>
                <w:szCs w:val="24"/>
              </w:rPr>
            </w:pPr>
            <w:r>
              <w:rPr>
                <w:sz w:val="24"/>
                <w:szCs w:val="24"/>
              </w:rPr>
              <w:t>alle +6°C</w:t>
            </w:r>
          </w:p>
        </w:tc>
      </w:tr>
    </w:tbl>
    <w:p w14:paraId="37478844" w14:textId="77777777" w:rsidR="00D41E0C" w:rsidRDefault="00D41E0C">
      <w:pPr>
        <w:spacing w:line="100" w:lineRule="atLeast"/>
        <w:ind w:left="750"/>
        <w:rPr>
          <w:sz w:val="24"/>
          <w:szCs w:val="24"/>
        </w:rPr>
      </w:pPr>
    </w:p>
    <w:p w14:paraId="4E437623" w14:textId="77777777" w:rsidR="00824CE6" w:rsidRDefault="00B07520">
      <w:pPr>
        <w:spacing w:line="100" w:lineRule="atLeast"/>
        <w:ind w:left="750"/>
        <w:rPr>
          <w:sz w:val="24"/>
          <w:szCs w:val="24"/>
        </w:rPr>
      </w:pPr>
      <w:r>
        <w:rPr>
          <w:sz w:val="24"/>
          <w:szCs w:val="24"/>
        </w:rPr>
        <w:lastRenderedPageBreak/>
        <w:t>Varastojen oikeasta kierrosta ja kylmälaitteiden kirjauksista vastaavat henkilöt on merkitty käytössä</w:t>
      </w:r>
      <w:r w:rsidR="00A73804">
        <w:rPr>
          <w:sz w:val="24"/>
          <w:szCs w:val="24"/>
        </w:rPr>
        <w:t xml:space="preserve"> oleville seurantalomakkeille. </w:t>
      </w:r>
      <w:r w:rsidR="00531D14">
        <w:rPr>
          <w:sz w:val="24"/>
          <w:szCs w:val="24"/>
        </w:rPr>
        <w:t>(L</w:t>
      </w:r>
      <w:r w:rsidR="00B75587">
        <w:rPr>
          <w:sz w:val="24"/>
          <w:szCs w:val="24"/>
        </w:rPr>
        <w:t>iitteet</w:t>
      </w:r>
      <w:r w:rsidR="00531D14">
        <w:rPr>
          <w:sz w:val="24"/>
          <w:szCs w:val="24"/>
        </w:rPr>
        <w:t xml:space="preserve"> </w:t>
      </w:r>
      <w:r w:rsidR="00561C94">
        <w:rPr>
          <w:sz w:val="24"/>
          <w:szCs w:val="24"/>
        </w:rPr>
        <w:t>6</w:t>
      </w:r>
      <w:r w:rsidR="00531D14">
        <w:rPr>
          <w:sz w:val="24"/>
          <w:szCs w:val="24"/>
        </w:rPr>
        <w:t xml:space="preserve"> ja </w:t>
      </w:r>
      <w:r w:rsidR="00561C94">
        <w:rPr>
          <w:sz w:val="24"/>
          <w:szCs w:val="24"/>
        </w:rPr>
        <w:t>7</w:t>
      </w:r>
      <w:r w:rsidR="00531D14">
        <w:rPr>
          <w:sz w:val="24"/>
          <w:szCs w:val="24"/>
        </w:rPr>
        <w:t>)</w:t>
      </w:r>
      <w:r w:rsidR="009B0A44">
        <w:rPr>
          <w:sz w:val="24"/>
          <w:szCs w:val="24"/>
        </w:rPr>
        <w:t xml:space="preserve"> </w:t>
      </w:r>
      <w:r w:rsidR="00D40FC3">
        <w:rPr>
          <w:sz w:val="24"/>
          <w:szCs w:val="24"/>
        </w:rPr>
        <w:t xml:space="preserve">Kaikki kylmiöt ja pakastehuoneet </w:t>
      </w:r>
      <w:r w:rsidR="004F3CDF" w:rsidRPr="008F3BB5">
        <w:rPr>
          <w:sz w:val="24"/>
          <w:szCs w:val="24"/>
        </w:rPr>
        <w:t>remontoitiin</w:t>
      </w:r>
      <w:r w:rsidR="00390C33" w:rsidRPr="008F3BB5">
        <w:rPr>
          <w:sz w:val="24"/>
          <w:szCs w:val="24"/>
        </w:rPr>
        <w:t xml:space="preserve"> </w:t>
      </w:r>
      <w:r w:rsidR="009B0A44" w:rsidRPr="008F3BB5">
        <w:rPr>
          <w:sz w:val="24"/>
          <w:szCs w:val="24"/>
        </w:rPr>
        <w:t>27.8. -18.11.2015, jolloin niiden kylmäkoneistot uusittiin ja osassa tehtiin seinien ja lattioiden korjauksia.</w:t>
      </w:r>
      <w:r w:rsidR="009B0A44" w:rsidRPr="008F3BB5">
        <w:rPr>
          <w:color w:val="FF0000"/>
          <w:sz w:val="24"/>
          <w:szCs w:val="24"/>
        </w:rPr>
        <w:t xml:space="preserve"> </w:t>
      </w:r>
      <w:r w:rsidR="009B0A44" w:rsidRPr="008F3BB5">
        <w:rPr>
          <w:sz w:val="24"/>
          <w:szCs w:val="24"/>
        </w:rPr>
        <w:t xml:space="preserve">Kylmiöissä ka pakastehuoneissa on automaattinen </w:t>
      </w:r>
      <w:proofErr w:type="gramStart"/>
      <w:r w:rsidR="009B0A44" w:rsidRPr="008F3BB5">
        <w:rPr>
          <w:sz w:val="24"/>
          <w:szCs w:val="24"/>
        </w:rPr>
        <w:t>lämpötilojen-seurantajärjestelmä</w:t>
      </w:r>
      <w:proofErr w:type="gramEnd"/>
      <w:r w:rsidR="009B0A44" w:rsidRPr="008F3BB5">
        <w:rPr>
          <w:sz w:val="24"/>
          <w:szCs w:val="24"/>
        </w:rPr>
        <w:t xml:space="preserve">. </w:t>
      </w:r>
      <w:r w:rsidR="00390C33" w:rsidRPr="008F3BB5">
        <w:rPr>
          <w:sz w:val="24"/>
          <w:szCs w:val="24"/>
        </w:rPr>
        <w:t xml:space="preserve">Niiden lämpötiloja voi </w:t>
      </w:r>
      <w:r w:rsidR="009B0A44" w:rsidRPr="008F3BB5">
        <w:rPr>
          <w:sz w:val="24"/>
          <w:szCs w:val="24"/>
        </w:rPr>
        <w:t>seurata työnjohdon etuhuoneen seinässä olevasta laitteesta tai ravits</w:t>
      </w:r>
      <w:r w:rsidR="00390C33" w:rsidRPr="008F3BB5">
        <w:rPr>
          <w:sz w:val="24"/>
          <w:szCs w:val="24"/>
        </w:rPr>
        <w:t>emispäällikön ja ravitsemistyön</w:t>
      </w:r>
      <w:r w:rsidR="009B0A44" w:rsidRPr="008F3BB5">
        <w:rPr>
          <w:sz w:val="24"/>
          <w:szCs w:val="24"/>
        </w:rPr>
        <w:t>johtajan tietokoneilta.</w:t>
      </w:r>
      <w:r w:rsidR="002C1AC5" w:rsidRPr="008F3BB5">
        <w:rPr>
          <w:sz w:val="24"/>
          <w:szCs w:val="24"/>
        </w:rPr>
        <w:t xml:space="preserve"> </w:t>
      </w:r>
    </w:p>
    <w:p w14:paraId="0D1809F7" w14:textId="77777777" w:rsidR="000B0EF7" w:rsidRPr="000B0EF7" w:rsidRDefault="00824CE6">
      <w:pPr>
        <w:spacing w:line="100" w:lineRule="atLeast"/>
        <w:ind w:left="750"/>
        <w:rPr>
          <w:b/>
          <w:color w:val="31849B"/>
          <w:sz w:val="24"/>
          <w:szCs w:val="24"/>
        </w:rPr>
      </w:pPr>
      <w:r>
        <w:rPr>
          <w:sz w:val="24"/>
          <w:szCs w:val="24"/>
        </w:rPr>
        <w:t xml:space="preserve">Kylmiöiden </w:t>
      </w:r>
      <w:r w:rsidR="00A73804" w:rsidRPr="008F3BB5">
        <w:rPr>
          <w:sz w:val="24"/>
          <w:szCs w:val="24"/>
        </w:rPr>
        <w:t>lämpötilat kirjat</w:t>
      </w:r>
      <w:r w:rsidR="00500BFE" w:rsidRPr="008F3BB5">
        <w:rPr>
          <w:sz w:val="24"/>
          <w:szCs w:val="24"/>
        </w:rPr>
        <w:t>aan päivittäin ja</w:t>
      </w:r>
      <w:r w:rsidR="00390C33" w:rsidRPr="008F3BB5">
        <w:rPr>
          <w:sz w:val="24"/>
          <w:szCs w:val="24"/>
        </w:rPr>
        <w:t xml:space="preserve"> </w:t>
      </w:r>
      <w:r w:rsidR="00500BFE" w:rsidRPr="008F3BB5">
        <w:rPr>
          <w:sz w:val="24"/>
          <w:szCs w:val="24"/>
        </w:rPr>
        <w:t xml:space="preserve">jos huomataan, </w:t>
      </w:r>
      <w:r w:rsidR="00A73804" w:rsidRPr="008F3BB5">
        <w:rPr>
          <w:sz w:val="24"/>
          <w:szCs w:val="24"/>
        </w:rPr>
        <w:t>etteivät lämpötilat ole sallituissa rajoissa, kerrotaan siitä välittömästi</w:t>
      </w:r>
      <w:r w:rsidR="00872C60" w:rsidRPr="008F3BB5">
        <w:rPr>
          <w:sz w:val="24"/>
          <w:szCs w:val="24"/>
        </w:rPr>
        <w:t>,</w:t>
      </w:r>
      <w:r w:rsidR="00A73804" w:rsidRPr="008F3BB5">
        <w:rPr>
          <w:sz w:val="24"/>
          <w:szCs w:val="24"/>
        </w:rPr>
        <w:t xml:space="preserve"> työnjohdolle tai heidän poissaolleessaan huoltomiehille.                                               </w:t>
      </w:r>
      <w:r w:rsidR="00B07520" w:rsidRPr="008F3BB5">
        <w:rPr>
          <w:sz w:val="24"/>
          <w:szCs w:val="24"/>
        </w:rPr>
        <w:t xml:space="preserve">                                                                                 </w:t>
      </w:r>
      <w:r w:rsidR="00B07520">
        <w:rPr>
          <w:sz w:val="24"/>
          <w:szCs w:val="24"/>
        </w:rPr>
        <w:t>Varastoja ja kylmälaitteita täytettäessä ja niissä olevia tuotteita käytettäessä varmistetaan kuiva-aineiden osalta viikoittain ja helposti pilaantuvien elintarvikkeiden osalta päivittäin niiden laatu ja päiväykset. Vanhentuneet ja laadultaan heikentyneet elintarvikkeet hävitetään.</w:t>
      </w:r>
      <w:r w:rsidR="00A73804">
        <w:rPr>
          <w:sz w:val="24"/>
          <w:szCs w:val="24"/>
        </w:rPr>
        <w:t xml:space="preserve"> </w:t>
      </w:r>
      <w:r w:rsidR="009172F5">
        <w:rPr>
          <w:sz w:val="24"/>
          <w:szCs w:val="24"/>
        </w:rPr>
        <w:t>K</w:t>
      </w:r>
      <w:r w:rsidR="00B07520">
        <w:rPr>
          <w:sz w:val="24"/>
          <w:szCs w:val="24"/>
        </w:rPr>
        <w:t>yl</w:t>
      </w:r>
      <w:r w:rsidR="009172F5">
        <w:rPr>
          <w:sz w:val="24"/>
          <w:szCs w:val="24"/>
        </w:rPr>
        <w:t>miöissä</w:t>
      </w:r>
      <w:r w:rsidR="00B07520">
        <w:rPr>
          <w:sz w:val="24"/>
          <w:szCs w:val="24"/>
        </w:rPr>
        <w:t xml:space="preserve"> säilytettävät avatut pakkaukset ja astiat suojataan kelmulla, foliolla, kannella tms.  Avattujen säilykepurkkien sisältö siirretään asianmukaiseen kannelliseen astiaan ja </w:t>
      </w:r>
      <w:r w:rsidR="009172F5">
        <w:rPr>
          <w:sz w:val="24"/>
          <w:szCs w:val="24"/>
        </w:rPr>
        <w:t>säilytetään kylmiössä</w:t>
      </w:r>
      <w:r w:rsidR="00500BFE">
        <w:rPr>
          <w:sz w:val="24"/>
          <w:szCs w:val="24"/>
        </w:rPr>
        <w:t xml:space="preserve"> ja niihin </w:t>
      </w:r>
      <w:r w:rsidR="00382CC7" w:rsidRPr="0005375A">
        <w:rPr>
          <w:sz w:val="24"/>
          <w:szCs w:val="24"/>
        </w:rPr>
        <w:t>merkitään aina</w:t>
      </w:r>
      <w:r w:rsidR="00382CC7">
        <w:rPr>
          <w:sz w:val="24"/>
          <w:szCs w:val="24"/>
        </w:rPr>
        <w:t xml:space="preserve"> </w:t>
      </w:r>
      <w:r w:rsidR="00500BFE">
        <w:rPr>
          <w:sz w:val="24"/>
          <w:szCs w:val="24"/>
        </w:rPr>
        <w:t>avauspäivämäärä.</w:t>
      </w:r>
    </w:p>
    <w:p w14:paraId="6E42F5C3" w14:textId="77777777" w:rsidR="00B07520" w:rsidRDefault="00A73804">
      <w:pPr>
        <w:spacing w:line="100" w:lineRule="atLeast"/>
        <w:ind w:left="750"/>
        <w:rPr>
          <w:sz w:val="24"/>
          <w:szCs w:val="24"/>
        </w:rPr>
      </w:pPr>
      <w:r>
        <w:rPr>
          <w:sz w:val="24"/>
          <w:szCs w:val="24"/>
        </w:rPr>
        <w:t>Pakastehuoneiden lämpötilat kirjataan</w:t>
      </w:r>
      <w:r w:rsidR="00824CE6">
        <w:rPr>
          <w:sz w:val="24"/>
          <w:szCs w:val="24"/>
        </w:rPr>
        <w:t xml:space="preserve"> myös</w:t>
      </w:r>
      <w:r>
        <w:rPr>
          <w:sz w:val="24"/>
          <w:szCs w:val="24"/>
        </w:rPr>
        <w:t xml:space="preserve"> </w:t>
      </w:r>
      <w:r w:rsidR="00824CE6">
        <w:rPr>
          <w:sz w:val="24"/>
          <w:szCs w:val="24"/>
        </w:rPr>
        <w:t xml:space="preserve">päivittäin </w:t>
      </w:r>
      <w:r w:rsidR="009151C4">
        <w:rPr>
          <w:sz w:val="24"/>
          <w:szCs w:val="24"/>
        </w:rPr>
        <w:t>(L</w:t>
      </w:r>
      <w:r w:rsidR="00B75587">
        <w:rPr>
          <w:sz w:val="24"/>
          <w:szCs w:val="24"/>
        </w:rPr>
        <w:t>iite</w:t>
      </w:r>
      <w:r w:rsidR="009151C4">
        <w:rPr>
          <w:sz w:val="24"/>
          <w:szCs w:val="24"/>
        </w:rPr>
        <w:t xml:space="preserve"> </w:t>
      </w:r>
      <w:r w:rsidR="00561C94">
        <w:rPr>
          <w:sz w:val="24"/>
          <w:szCs w:val="24"/>
        </w:rPr>
        <w:t>8</w:t>
      </w:r>
      <w:r w:rsidR="00972DB7">
        <w:rPr>
          <w:sz w:val="24"/>
          <w:szCs w:val="24"/>
        </w:rPr>
        <w:t>), p</w:t>
      </w:r>
      <w:r w:rsidR="009172F5">
        <w:rPr>
          <w:sz w:val="24"/>
          <w:szCs w:val="24"/>
        </w:rPr>
        <w:t>oikkeamat ilmoitetaan välittömästi työnjohdolle.</w:t>
      </w:r>
      <w:r w:rsidR="00390C33">
        <w:rPr>
          <w:sz w:val="24"/>
          <w:szCs w:val="24"/>
        </w:rPr>
        <w:t xml:space="preserve"> </w:t>
      </w:r>
      <w:r w:rsidR="009172F5">
        <w:rPr>
          <w:sz w:val="24"/>
          <w:szCs w:val="24"/>
        </w:rPr>
        <w:t xml:space="preserve"> </w:t>
      </w:r>
      <w:r>
        <w:rPr>
          <w:sz w:val="24"/>
          <w:szCs w:val="24"/>
        </w:rPr>
        <w:t xml:space="preserve">Pakastehuoneista on myös </w:t>
      </w:r>
      <w:r w:rsidR="00B07520">
        <w:rPr>
          <w:sz w:val="24"/>
          <w:szCs w:val="24"/>
        </w:rPr>
        <w:t>automaattinen vikahälytys huoltomiehille.</w:t>
      </w:r>
    </w:p>
    <w:p w14:paraId="19DB1A0D" w14:textId="77777777" w:rsidR="00B07520" w:rsidRPr="00E45C70" w:rsidRDefault="00B07520">
      <w:pPr>
        <w:spacing w:line="100" w:lineRule="atLeast"/>
        <w:ind w:left="750"/>
        <w:rPr>
          <w:sz w:val="24"/>
          <w:szCs w:val="24"/>
        </w:rPr>
      </w:pPr>
      <w:r>
        <w:rPr>
          <w:sz w:val="24"/>
          <w:szCs w:val="24"/>
        </w:rPr>
        <w:t>Viallisissa kylm</w:t>
      </w:r>
      <w:r w:rsidR="00064E54">
        <w:rPr>
          <w:sz w:val="24"/>
          <w:szCs w:val="24"/>
        </w:rPr>
        <w:t>iöissä ja pakastimissa</w:t>
      </w:r>
      <w:r>
        <w:rPr>
          <w:sz w:val="24"/>
          <w:szCs w:val="24"/>
        </w:rPr>
        <w:t xml:space="preserve"> olleet elintarvikkeet tarkistetaan ja tarvittaessa hävitetään.</w:t>
      </w:r>
      <w:r w:rsidR="004C1487">
        <w:rPr>
          <w:sz w:val="24"/>
          <w:szCs w:val="24"/>
        </w:rPr>
        <w:t xml:space="preserve"> </w:t>
      </w:r>
      <w:r w:rsidR="00500BFE">
        <w:rPr>
          <w:sz w:val="24"/>
          <w:szCs w:val="24"/>
        </w:rPr>
        <w:t>Tarkastuksen ja tuotteiden jatkokäyttömahdollisuudet</w:t>
      </w:r>
      <w:r w:rsidR="00500BFE" w:rsidRPr="00500BFE">
        <w:rPr>
          <w:sz w:val="24"/>
          <w:szCs w:val="24"/>
        </w:rPr>
        <w:t xml:space="preserve"> </w:t>
      </w:r>
      <w:r w:rsidR="00500BFE">
        <w:rPr>
          <w:sz w:val="24"/>
          <w:szCs w:val="24"/>
        </w:rPr>
        <w:t xml:space="preserve">arvioi </w:t>
      </w:r>
      <w:r w:rsidR="00500BFE" w:rsidRPr="00500BFE">
        <w:rPr>
          <w:sz w:val="24"/>
          <w:szCs w:val="24"/>
        </w:rPr>
        <w:t xml:space="preserve">ravitsemispäällikkö tai ravitsemistyönjohtaja ja </w:t>
      </w:r>
      <w:r w:rsidR="00500BFE">
        <w:rPr>
          <w:sz w:val="24"/>
          <w:szCs w:val="24"/>
        </w:rPr>
        <w:t xml:space="preserve">jos he eivät ole paikalla niin tämä tehtävä siirtyy työvuorossa olevalle </w:t>
      </w:r>
      <w:r w:rsidR="00500BFE" w:rsidRPr="00500BFE">
        <w:rPr>
          <w:sz w:val="24"/>
          <w:szCs w:val="24"/>
        </w:rPr>
        <w:t>keittäjä</w:t>
      </w:r>
      <w:r w:rsidR="00500BFE">
        <w:rPr>
          <w:sz w:val="24"/>
          <w:szCs w:val="24"/>
        </w:rPr>
        <w:t>lle</w:t>
      </w:r>
      <w:r w:rsidR="00500BFE" w:rsidRPr="00500BFE">
        <w:rPr>
          <w:sz w:val="24"/>
          <w:szCs w:val="24"/>
        </w:rPr>
        <w:t>.</w:t>
      </w:r>
      <w:r w:rsidR="00500BFE">
        <w:rPr>
          <w:sz w:val="24"/>
          <w:szCs w:val="24"/>
        </w:rPr>
        <w:t xml:space="preserve"> </w:t>
      </w:r>
      <w:r w:rsidR="00312D33" w:rsidRPr="00E45C70">
        <w:rPr>
          <w:sz w:val="24"/>
          <w:szCs w:val="24"/>
        </w:rPr>
        <w:t>Toimenpiteet kirjataan kyseisen kylmiön/pakastimen omavalvonta-lomakkeen huomiokenttään tai lomakkeen takasivulle.</w:t>
      </w:r>
    </w:p>
    <w:p w14:paraId="058320E5" w14:textId="77777777" w:rsidR="00ED50B2" w:rsidRPr="00ED50B2" w:rsidRDefault="00E926C3">
      <w:pPr>
        <w:spacing w:line="100" w:lineRule="atLeast"/>
        <w:ind w:left="750"/>
        <w:rPr>
          <w:i/>
          <w:sz w:val="24"/>
          <w:szCs w:val="24"/>
        </w:rPr>
      </w:pPr>
      <w:r>
        <w:rPr>
          <w:i/>
          <w:sz w:val="24"/>
          <w:szCs w:val="24"/>
        </w:rPr>
        <w:t xml:space="preserve"> </w:t>
      </w:r>
    </w:p>
    <w:p w14:paraId="12919F33" w14:textId="77777777" w:rsidR="00B07520" w:rsidRDefault="00B07520">
      <w:pPr>
        <w:spacing w:line="100" w:lineRule="atLeast"/>
        <w:rPr>
          <w:b/>
          <w:sz w:val="24"/>
          <w:szCs w:val="24"/>
        </w:rPr>
      </w:pPr>
      <w:r>
        <w:rPr>
          <w:b/>
          <w:sz w:val="24"/>
          <w:szCs w:val="24"/>
        </w:rPr>
        <w:t>4. Elintarvikkeiden valmistus</w:t>
      </w:r>
    </w:p>
    <w:p w14:paraId="77952F3B" w14:textId="77777777" w:rsidR="004C1487" w:rsidRDefault="00792876" w:rsidP="00FE21E3">
      <w:pPr>
        <w:spacing w:line="100" w:lineRule="atLeast"/>
        <w:ind w:left="645"/>
        <w:rPr>
          <w:sz w:val="24"/>
          <w:szCs w:val="24"/>
        </w:rPr>
      </w:pPr>
      <w:r>
        <w:rPr>
          <w:sz w:val="24"/>
          <w:szCs w:val="24"/>
        </w:rPr>
        <w:t>Noudatamme</w:t>
      </w:r>
      <w:r w:rsidR="009F3692">
        <w:rPr>
          <w:sz w:val="24"/>
          <w:szCs w:val="24"/>
        </w:rPr>
        <w:t xml:space="preserve"> kuuden viikon kiertävä ruokalista, joka on suunniteltu siten, että siitä on helppo muuntaa erityisruokavaliot. Suunnittelua ohjaa Valtio ravitsemusneuvottelukunnan</w:t>
      </w:r>
      <w:r w:rsidR="00D54E34">
        <w:rPr>
          <w:sz w:val="24"/>
          <w:szCs w:val="24"/>
        </w:rPr>
        <w:t xml:space="preserve"> julkaisu </w:t>
      </w:r>
      <w:r w:rsidR="00B34AA3">
        <w:rPr>
          <w:sz w:val="24"/>
          <w:szCs w:val="24"/>
        </w:rPr>
        <w:t>”R</w:t>
      </w:r>
      <w:r w:rsidR="00D54E34">
        <w:rPr>
          <w:sz w:val="24"/>
          <w:szCs w:val="24"/>
        </w:rPr>
        <w:t xml:space="preserve">avitsemussuositukset ikääntyneille </w:t>
      </w:r>
      <w:r w:rsidR="00B34AA3">
        <w:rPr>
          <w:sz w:val="24"/>
          <w:szCs w:val="24"/>
        </w:rPr>
        <w:t>”</w:t>
      </w:r>
      <w:r w:rsidR="004F3CDF">
        <w:rPr>
          <w:sz w:val="24"/>
          <w:szCs w:val="24"/>
        </w:rPr>
        <w:t xml:space="preserve"> </w:t>
      </w:r>
      <w:r w:rsidR="00D54E34">
        <w:rPr>
          <w:sz w:val="24"/>
          <w:szCs w:val="24"/>
        </w:rPr>
        <w:t>(2010)</w:t>
      </w:r>
      <w:r w:rsidR="00835C34">
        <w:rPr>
          <w:sz w:val="24"/>
          <w:szCs w:val="24"/>
        </w:rPr>
        <w:t>, vuonna 2020 on tulossa uudet suositukset</w:t>
      </w:r>
      <w:r w:rsidR="00D54E34">
        <w:rPr>
          <w:sz w:val="24"/>
          <w:szCs w:val="24"/>
        </w:rPr>
        <w:t xml:space="preserve">. </w:t>
      </w:r>
      <w:r w:rsidR="009F3692">
        <w:rPr>
          <w:sz w:val="24"/>
          <w:szCs w:val="24"/>
        </w:rPr>
        <w:t xml:space="preserve">Ruokalistasuunnittelussa otetaan huomioon mm. vuodenajat, juhlapyhät ja </w:t>
      </w:r>
      <w:r w:rsidR="00D735C2">
        <w:rPr>
          <w:sz w:val="24"/>
          <w:szCs w:val="24"/>
        </w:rPr>
        <w:t>potilaille tutut ruoka-aineet.</w:t>
      </w:r>
      <w:r w:rsidR="009F3692">
        <w:rPr>
          <w:sz w:val="24"/>
          <w:szCs w:val="24"/>
        </w:rPr>
        <w:t xml:space="preserve"> Ruokalistasuunnittelusta ja resepteistä vastaa ravitsemispäällikkö</w:t>
      </w:r>
      <w:r w:rsidR="00B34AA3">
        <w:rPr>
          <w:sz w:val="24"/>
          <w:szCs w:val="24"/>
        </w:rPr>
        <w:t>.</w:t>
      </w:r>
      <w:r w:rsidR="009F3692">
        <w:rPr>
          <w:sz w:val="24"/>
          <w:szCs w:val="24"/>
        </w:rPr>
        <w:t xml:space="preserve"> </w:t>
      </w:r>
      <w:r w:rsidR="00D96D74">
        <w:rPr>
          <w:sz w:val="24"/>
          <w:szCs w:val="24"/>
        </w:rPr>
        <w:t>Valmistamme ruoat vakioitujen resept</w:t>
      </w:r>
      <w:r>
        <w:rPr>
          <w:sz w:val="24"/>
          <w:szCs w:val="24"/>
        </w:rPr>
        <w:t xml:space="preserve">ien mukaan. Resepteistä ja valmistusohjeista vastaavat </w:t>
      </w:r>
      <w:r w:rsidR="00835C34">
        <w:rPr>
          <w:sz w:val="24"/>
          <w:szCs w:val="24"/>
        </w:rPr>
        <w:t>rav</w:t>
      </w:r>
      <w:r>
        <w:rPr>
          <w:sz w:val="24"/>
          <w:szCs w:val="24"/>
        </w:rPr>
        <w:t>itsemispäällikkö ja ravitsemistyönjohtaja</w:t>
      </w:r>
      <w:r w:rsidR="00C85DDC">
        <w:rPr>
          <w:sz w:val="24"/>
          <w:szCs w:val="24"/>
        </w:rPr>
        <w:t>.</w:t>
      </w:r>
      <w:r w:rsidR="00835C34">
        <w:rPr>
          <w:sz w:val="24"/>
          <w:szCs w:val="24"/>
        </w:rPr>
        <w:t xml:space="preserve"> </w:t>
      </w:r>
      <w:r w:rsidR="00B07520">
        <w:rPr>
          <w:sz w:val="24"/>
          <w:szCs w:val="24"/>
        </w:rPr>
        <w:t>Ruuan valmistuksesta</w:t>
      </w:r>
      <w:r w:rsidR="00C85DDC">
        <w:rPr>
          <w:sz w:val="24"/>
          <w:szCs w:val="24"/>
        </w:rPr>
        <w:t xml:space="preserve"> ja </w:t>
      </w:r>
      <w:r w:rsidR="00B07520">
        <w:rPr>
          <w:sz w:val="24"/>
          <w:szCs w:val="24"/>
        </w:rPr>
        <w:t>siihen liittyvistä kirjauksista vastaa keittäjät</w:t>
      </w:r>
      <w:r w:rsidR="004C1487">
        <w:rPr>
          <w:sz w:val="24"/>
          <w:szCs w:val="24"/>
        </w:rPr>
        <w:t xml:space="preserve">. </w:t>
      </w:r>
    </w:p>
    <w:p w14:paraId="3141E41E" w14:textId="77777777" w:rsidR="00B07520" w:rsidRDefault="00B07520" w:rsidP="00835C34">
      <w:pPr>
        <w:spacing w:line="100" w:lineRule="atLeast"/>
        <w:ind w:left="645"/>
        <w:rPr>
          <w:b/>
          <w:sz w:val="24"/>
          <w:szCs w:val="24"/>
        </w:rPr>
      </w:pPr>
      <w:r>
        <w:rPr>
          <w:b/>
          <w:sz w:val="24"/>
          <w:szCs w:val="24"/>
        </w:rPr>
        <w:t>4.1 Raaka-aineet ja esivalmistus</w:t>
      </w:r>
      <w:r>
        <w:rPr>
          <w:b/>
          <w:sz w:val="24"/>
          <w:szCs w:val="24"/>
        </w:rPr>
        <w:tab/>
      </w:r>
    </w:p>
    <w:p w14:paraId="47D92C23" w14:textId="77777777" w:rsidR="00B07520" w:rsidRDefault="00B07520">
      <w:pPr>
        <w:spacing w:line="100" w:lineRule="atLeast"/>
        <w:rPr>
          <w:sz w:val="24"/>
          <w:szCs w:val="24"/>
        </w:rPr>
      </w:pPr>
      <w:r>
        <w:rPr>
          <w:sz w:val="24"/>
          <w:szCs w:val="24"/>
        </w:rPr>
        <w:t xml:space="preserve">            Lämpimän ruuan valmistuksessa käytetään seuraavia ruoka-aineita:</w:t>
      </w:r>
    </w:p>
    <w:p w14:paraId="717F215D" w14:textId="77777777" w:rsidR="00B07520" w:rsidRDefault="00531D14">
      <w:pPr>
        <w:spacing w:line="100" w:lineRule="atLeast"/>
        <w:ind w:left="1305"/>
        <w:rPr>
          <w:sz w:val="24"/>
          <w:szCs w:val="24"/>
        </w:rPr>
      </w:pPr>
      <w:r>
        <w:rPr>
          <w:sz w:val="24"/>
          <w:szCs w:val="24"/>
        </w:rPr>
        <w:t>raakaa ja kypsää naudan – ja sianlihaa, broileria, kalkkunaa, kalaa, joka on valmiiksi pilkottu/viipaloitu/marinoitu                                                                                                        raakaa jauhelihaa                                                                                                                                                                                                  lihavalmisteita; makkara, kinkku, kypsennetty jauheliha jne.                                               tuoreita ja pakastettuja kasviksia                                                                                                 valmiiksi esikäsiteltyjä perunoita tuoreena tai pakasteena                                                          kesäisin uusia perunoita</w:t>
      </w:r>
    </w:p>
    <w:p w14:paraId="352FE725" w14:textId="77777777" w:rsidR="00E84344" w:rsidRDefault="00E84344">
      <w:pPr>
        <w:spacing w:line="100" w:lineRule="atLeast"/>
        <w:ind w:left="630"/>
        <w:rPr>
          <w:sz w:val="24"/>
          <w:szCs w:val="24"/>
        </w:rPr>
      </w:pPr>
    </w:p>
    <w:p w14:paraId="09C341BF" w14:textId="77777777" w:rsidR="00916CF7" w:rsidRDefault="004F3CDF">
      <w:pPr>
        <w:spacing w:line="100" w:lineRule="atLeast"/>
        <w:ind w:left="630"/>
        <w:rPr>
          <w:sz w:val="24"/>
          <w:szCs w:val="24"/>
        </w:rPr>
      </w:pPr>
      <w:r>
        <w:rPr>
          <w:sz w:val="24"/>
          <w:szCs w:val="24"/>
        </w:rPr>
        <w:t>Ruokia esikäsitellään</w:t>
      </w:r>
      <w:r w:rsidR="001E0F73">
        <w:rPr>
          <w:sz w:val="24"/>
          <w:szCs w:val="24"/>
        </w:rPr>
        <w:t xml:space="preserve"> edellisenä päivänä, esim. lihoja </w:t>
      </w:r>
      <w:r w:rsidR="00223CCD">
        <w:rPr>
          <w:sz w:val="24"/>
          <w:szCs w:val="24"/>
        </w:rPr>
        <w:t>kyps</w:t>
      </w:r>
      <w:r w:rsidR="001E0F73">
        <w:rPr>
          <w:sz w:val="24"/>
          <w:szCs w:val="24"/>
        </w:rPr>
        <w:t>ennetään ja kasviksia pilkotaan.</w:t>
      </w:r>
    </w:p>
    <w:p w14:paraId="22BE04EB" w14:textId="77777777" w:rsidR="00350727" w:rsidRPr="00146947" w:rsidRDefault="00350727">
      <w:pPr>
        <w:spacing w:line="100" w:lineRule="atLeast"/>
        <w:ind w:left="630"/>
        <w:rPr>
          <w:b/>
          <w:sz w:val="24"/>
          <w:szCs w:val="24"/>
        </w:rPr>
      </w:pPr>
      <w:r w:rsidRPr="00146947">
        <w:rPr>
          <w:b/>
          <w:sz w:val="24"/>
          <w:szCs w:val="24"/>
        </w:rPr>
        <w:lastRenderedPageBreak/>
        <w:t>4.2 Erityisruokavaliot</w:t>
      </w:r>
    </w:p>
    <w:p w14:paraId="6ECF7E9D" w14:textId="77777777" w:rsidR="00FB1824" w:rsidRDefault="004A5DCA">
      <w:pPr>
        <w:spacing w:line="100" w:lineRule="atLeast"/>
        <w:ind w:left="630"/>
        <w:rPr>
          <w:sz w:val="24"/>
          <w:szCs w:val="24"/>
        </w:rPr>
      </w:pPr>
      <w:r w:rsidRPr="00146947">
        <w:rPr>
          <w:sz w:val="24"/>
          <w:szCs w:val="24"/>
        </w:rPr>
        <w:t xml:space="preserve">Erityisruokavaliot pyritään valmistamaan niin, että ne ovat hyvin </w:t>
      </w:r>
      <w:r w:rsidR="00C535E4" w:rsidRPr="00146947">
        <w:rPr>
          <w:sz w:val="24"/>
          <w:szCs w:val="24"/>
        </w:rPr>
        <w:t>samankaltaisia kuin tarjot</w:t>
      </w:r>
      <w:r w:rsidR="00E4328B" w:rsidRPr="00146947">
        <w:rPr>
          <w:sz w:val="24"/>
          <w:szCs w:val="24"/>
        </w:rPr>
        <w:t xml:space="preserve">tava perusruoka. </w:t>
      </w:r>
    </w:p>
    <w:p w14:paraId="293945AC" w14:textId="77777777" w:rsidR="00FB1824" w:rsidRPr="00E45C70" w:rsidRDefault="00FB1824" w:rsidP="00FB1824">
      <w:pPr>
        <w:spacing w:line="100" w:lineRule="atLeast"/>
        <w:ind w:left="630"/>
        <w:rPr>
          <w:sz w:val="24"/>
          <w:szCs w:val="24"/>
        </w:rPr>
      </w:pPr>
      <w:r w:rsidRPr="00E45C70">
        <w:rPr>
          <w:sz w:val="24"/>
          <w:szCs w:val="24"/>
        </w:rPr>
        <w:t xml:space="preserve">Allergiaa ja intoleransseja aiheuttavat aineet ovat:   </w:t>
      </w:r>
    </w:p>
    <w:p w14:paraId="15329C0C" w14:textId="77777777" w:rsidR="00FB1824" w:rsidRPr="00E45C70" w:rsidRDefault="00FB1824" w:rsidP="00FB1824">
      <w:pPr>
        <w:numPr>
          <w:ilvl w:val="0"/>
          <w:numId w:val="7"/>
        </w:numPr>
        <w:spacing w:line="100" w:lineRule="atLeast"/>
        <w:rPr>
          <w:sz w:val="24"/>
          <w:szCs w:val="24"/>
        </w:rPr>
      </w:pPr>
      <w:r w:rsidRPr="00E45C70">
        <w:rPr>
          <w:sz w:val="24"/>
          <w:szCs w:val="24"/>
        </w:rPr>
        <w:t>Gluteenia sisältävät viljat eli vehnä, ruis, ohra, kaura ja niistä valmistetut tuotteet</w:t>
      </w:r>
    </w:p>
    <w:p w14:paraId="5199338D" w14:textId="77777777" w:rsidR="00FB1824" w:rsidRPr="00E45C70" w:rsidRDefault="00FB1824" w:rsidP="00FB1824">
      <w:pPr>
        <w:numPr>
          <w:ilvl w:val="0"/>
          <w:numId w:val="7"/>
        </w:numPr>
        <w:spacing w:line="100" w:lineRule="atLeast"/>
        <w:rPr>
          <w:sz w:val="24"/>
          <w:szCs w:val="24"/>
        </w:rPr>
      </w:pPr>
      <w:r w:rsidRPr="00E45C70">
        <w:rPr>
          <w:sz w:val="24"/>
          <w:szCs w:val="24"/>
        </w:rPr>
        <w:t>Äyriäiset ja äyriäistuotteet</w:t>
      </w:r>
    </w:p>
    <w:p w14:paraId="7D5B9517" w14:textId="77777777" w:rsidR="00FB1824" w:rsidRPr="00E45C70" w:rsidRDefault="00FB1824" w:rsidP="00FB1824">
      <w:pPr>
        <w:numPr>
          <w:ilvl w:val="0"/>
          <w:numId w:val="7"/>
        </w:numPr>
        <w:spacing w:line="100" w:lineRule="atLeast"/>
        <w:rPr>
          <w:sz w:val="24"/>
          <w:szCs w:val="24"/>
        </w:rPr>
      </w:pPr>
      <w:r w:rsidRPr="00E45C70">
        <w:rPr>
          <w:sz w:val="24"/>
          <w:szCs w:val="24"/>
        </w:rPr>
        <w:t>Kananmunat ja munatuotteet</w:t>
      </w:r>
    </w:p>
    <w:p w14:paraId="3D7390A3" w14:textId="77777777" w:rsidR="00FB1824" w:rsidRPr="00E45C70" w:rsidRDefault="00FB1824" w:rsidP="00FB1824">
      <w:pPr>
        <w:numPr>
          <w:ilvl w:val="0"/>
          <w:numId w:val="7"/>
        </w:numPr>
        <w:spacing w:line="100" w:lineRule="atLeast"/>
        <w:rPr>
          <w:sz w:val="24"/>
          <w:szCs w:val="24"/>
        </w:rPr>
      </w:pPr>
      <w:r w:rsidRPr="00E45C70">
        <w:rPr>
          <w:sz w:val="24"/>
          <w:szCs w:val="24"/>
        </w:rPr>
        <w:t>Kalat ja kalatuotteet</w:t>
      </w:r>
    </w:p>
    <w:p w14:paraId="15808BAB" w14:textId="77777777" w:rsidR="00FB1824" w:rsidRPr="00E45C70" w:rsidRDefault="00FB1824" w:rsidP="00FB1824">
      <w:pPr>
        <w:numPr>
          <w:ilvl w:val="0"/>
          <w:numId w:val="7"/>
        </w:numPr>
        <w:spacing w:line="100" w:lineRule="atLeast"/>
        <w:rPr>
          <w:sz w:val="24"/>
          <w:szCs w:val="24"/>
        </w:rPr>
      </w:pPr>
      <w:r w:rsidRPr="00E45C70">
        <w:rPr>
          <w:sz w:val="24"/>
          <w:szCs w:val="24"/>
        </w:rPr>
        <w:t>Maapähkinät ja maapähkinätuotteet</w:t>
      </w:r>
    </w:p>
    <w:p w14:paraId="7F7AD969" w14:textId="77777777" w:rsidR="00FB1824" w:rsidRPr="00E45C70" w:rsidRDefault="00FB1824" w:rsidP="00FB1824">
      <w:pPr>
        <w:numPr>
          <w:ilvl w:val="0"/>
          <w:numId w:val="7"/>
        </w:numPr>
        <w:spacing w:line="100" w:lineRule="atLeast"/>
        <w:rPr>
          <w:sz w:val="24"/>
          <w:szCs w:val="24"/>
        </w:rPr>
      </w:pPr>
      <w:r w:rsidRPr="00E45C70">
        <w:rPr>
          <w:sz w:val="24"/>
          <w:szCs w:val="24"/>
        </w:rPr>
        <w:t>Soijapavut ja soijapaputuotteet</w:t>
      </w:r>
    </w:p>
    <w:p w14:paraId="26F39D7D" w14:textId="77777777" w:rsidR="00FB1824" w:rsidRPr="00E45C70" w:rsidRDefault="00FB1824" w:rsidP="00FB1824">
      <w:pPr>
        <w:numPr>
          <w:ilvl w:val="0"/>
          <w:numId w:val="7"/>
        </w:numPr>
        <w:spacing w:line="100" w:lineRule="atLeast"/>
        <w:rPr>
          <w:sz w:val="24"/>
          <w:szCs w:val="24"/>
        </w:rPr>
      </w:pPr>
      <w:r w:rsidRPr="00E45C70">
        <w:rPr>
          <w:sz w:val="24"/>
          <w:szCs w:val="24"/>
        </w:rPr>
        <w:t>Maito ja maitotuotteet (laktoosi mukaan lukien)</w:t>
      </w:r>
    </w:p>
    <w:p w14:paraId="6AED8020" w14:textId="77777777" w:rsidR="00FB1824" w:rsidRPr="00E45C70" w:rsidRDefault="00FB1824" w:rsidP="00FB1824">
      <w:pPr>
        <w:numPr>
          <w:ilvl w:val="0"/>
          <w:numId w:val="7"/>
        </w:numPr>
        <w:spacing w:line="100" w:lineRule="atLeast"/>
        <w:rPr>
          <w:sz w:val="24"/>
          <w:szCs w:val="24"/>
        </w:rPr>
      </w:pPr>
      <w:r w:rsidRPr="00E45C70">
        <w:rPr>
          <w:sz w:val="24"/>
          <w:szCs w:val="24"/>
        </w:rPr>
        <w:t>Pähkinät ja pähkinätuotteet</w:t>
      </w:r>
    </w:p>
    <w:p w14:paraId="345942E9" w14:textId="77777777" w:rsidR="00FB1824" w:rsidRPr="00E45C70" w:rsidRDefault="00FB1824" w:rsidP="00FB1824">
      <w:pPr>
        <w:numPr>
          <w:ilvl w:val="0"/>
          <w:numId w:val="7"/>
        </w:numPr>
        <w:spacing w:line="100" w:lineRule="atLeast"/>
        <w:rPr>
          <w:sz w:val="24"/>
          <w:szCs w:val="24"/>
        </w:rPr>
      </w:pPr>
      <w:r w:rsidRPr="00E45C70">
        <w:rPr>
          <w:sz w:val="24"/>
          <w:szCs w:val="24"/>
        </w:rPr>
        <w:t>Selleri ja sellerituotteet</w:t>
      </w:r>
    </w:p>
    <w:p w14:paraId="5F68C513" w14:textId="77777777" w:rsidR="00FB1824" w:rsidRPr="00E45C70" w:rsidRDefault="00FB1824" w:rsidP="00FB1824">
      <w:pPr>
        <w:numPr>
          <w:ilvl w:val="0"/>
          <w:numId w:val="7"/>
        </w:numPr>
        <w:spacing w:line="100" w:lineRule="atLeast"/>
        <w:rPr>
          <w:sz w:val="24"/>
          <w:szCs w:val="24"/>
        </w:rPr>
      </w:pPr>
      <w:r w:rsidRPr="00E45C70">
        <w:rPr>
          <w:sz w:val="24"/>
          <w:szCs w:val="24"/>
        </w:rPr>
        <w:t>Sinappi ja sinappituotteet</w:t>
      </w:r>
    </w:p>
    <w:p w14:paraId="515D6156" w14:textId="77777777" w:rsidR="00FB1824" w:rsidRPr="00E45C70" w:rsidRDefault="00FB1824" w:rsidP="00FB1824">
      <w:pPr>
        <w:numPr>
          <w:ilvl w:val="0"/>
          <w:numId w:val="7"/>
        </w:numPr>
        <w:spacing w:line="100" w:lineRule="atLeast"/>
        <w:rPr>
          <w:sz w:val="24"/>
          <w:szCs w:val="24"/>
        </w:rPr>
      </w:pPr>
      <w:r w:rsidRPr="00E45C70">
        <w:rPr>
          <w:sz w:val="24"/>
          <w:szCs w:val="24"/>
        </w:rPr>
        <w:t>Seesaminsiemenet ja seesaminsiementuotteet</w:t>
      </w:r>
    </w:p>
    <w:p w14:paraId="066C0E9E" w14:textId="77777777" w:rsidR="00FB1824" w:rsidRPr="00E45C70" w:rsidRDefault="00FB1824" w:rsidP="00FB1824">
      <w:pPr>
        <w:numPr>
          <w:ilvl w:val="0"/>
          <w:numId w:val="7"/>
        </w:numPr>
        <w:spacing w:line="100" w:lineRule="atLeast"/>
        <w:rPr>
          <w:sz w:val="24"/>
          <w:szCs w:val="24"/>
        </w:rPr>
      </w:pPr>
      <w:r w:rsidRPr="00E45C70">
        <w:rPr>
          <w:sz w:val="24"/>
          <w:szCs w:val="24"/>
        </w:rPr>
        <w:t>Rikkidioksidi ja sulfiitit, jos niiden pitoisuudet ovat yli 10 mg/kg tai 10 mg/l kokonaisrikkidioksidiksi laskettuna. Pitoisuudet lasketaan sellaisenaan nautittavaa tai valmistajan ohjeiden mukaan valmistettua tuotetta kohden.</w:t>
      </w:r>
    </w:p>
    <w:p w14:paraId="7A7965DD" w14:textId="77777777" w:rsidR="00FB1824" w:rsidRPr="00E45C70" w:rsidRDefault="00FB1824" w:rsidP="00FB1824">
      <w:pPr>
        <w:numPr>
          <w:ilvl w:val="0"/>
          <w:numId w:val="7"/>
        </w:numPr>
        <w:spacing w:line="100" w:lineRule="atLeast"/>
        <w:rPr>
          <w:sz w:val="24"/>
          <w:szCs w:val="24"/>
        </w:rPr>
      </w:pPr>
      <w:r w:rsidRPr="00E45C70">
        <w:rPr>
          <w:sz w:val="24"/>
          <w:szCs w:val="24"/>
        </w:rPr>
        <w:t>Lupiinit ja lupiinituotteet</w:t>
      </w:r>
    </w:p>
    <w:p w14:paraId="1E45BE68" w14:textId="77777777" w:rsidR="00FB1824" w:rsidRPr="00E45C70" w:rsidRDefault="00FB1824" w:rsidP="00FB1824">
      <w:pPr>
        <w:numPr>
          <w:ilvl w:val="0"/>
          <w:numId w:val="7"/>
        </w:numPr>
        <w:spacing w:line="100" w:lineRule="atLeast"/>
        <w:rPr>
          <w:sz w:val="24"/>
          <w:szCs w:val="24"/>
        </w:rPr>
      </w:pPr>
      <w:r w:rsidRPr="00E45C70">
        <w:rPr>
          <w:sz w:val="24"/>
          <w:szCs w:val="24"/>
        </w:rPr>
        <w:t>Nilviäiset ja nilviäistuotteet (ei käytetä käytännössä juuri koskaan Kaunialassa)</w:t>
      </w:r>
    </w:p>
    <w:p w14:paraId="74A65DA4" w14:textId="77777777" w:rsidR="00FB1824" w:rsidRPr="00E45C70" w:rsidRDefault="00FB1824" w:rsidP="00FB1824">
      <w:pPr>
        <w:spacing w:line="100" w:lineRule="atLeast"/>
        <w:ind w:left="630"/>
        <w:rPr>
          <w:sz w:val="24"/>
          <w:szCs w:val="24"/>
        </w:rPr>
      </w:pPr>
      <w:r w:rsidRPr="00E45C70">
        <w:rPr>
          <w:sz w:val="24"/>
          <w:szCs w:val="24"/>
        </w:rPr>
        <w:t>Dieettikeittäjämme valmistaa ruoat arkisin ja viikonloppuisin keittäjämme tekevät ne                     perusruoan valmistuksen ohessa. Erityisruokavalioitamme ovat mm. laktoositon, maidoton, gluteeniton, eri ruoka-aine allergiat ja suurimpana ryhmänä rakennemuunnetut ruoat eli sosemainen ruoka, jota tällä hetkellä tehdään melkein 80 asiakkaalle</w:t>
      </w:r>
      <w:r w:rsidR="004738F2" w:rsidRPr="00E45C70">
        <w:rPr>
          <w:sz w:val="24"/>
          <w:szCs w:val="24"/>
        </w:rPr>
        <w:t>.</w:t>
      </w:r>
    </w:p>
    <w:p w14:paraId="2D634FD2" w14:textId="77777777" w:rsidR="004738F2" w:rsidRPr="00E45C70" w:rsidRDefault="00084AD1" w:rsidP="00FB1824">
      <w:pPr>
        <w:spacing w:line="100" w:lineRule="atLeast"/>
        <w:ind w:left="630"/>
        <w:rPr>
          <w:sz w:val="24"/>
          <w:szCs w:val="24"/>
        </w:rPr>
      </w:pPr>
      <w:r w:rsidRPr="00E45C70">
        <w:rPr>
          <w:sz w:val="24"/>
          <w:szCs w:val="24"/>
        </w:rPr>
        <w:t xml:space="preserve">Elintarvikkeita hankittaessa huomioidaan allergeenit siten, että aina on saatavilla myös sellaisia raaka-aineita tai </w:t>
      </w:r>
      <w:proofErr w:type="gramStart"/>
      <w:r w:rsidRPr="00E45C70">
        <w:rPr>
          <w:sz w:val="24"/>
          <w:szCs w:val="24"/>
        </w:rPr>
        <w:t>tuotteita</w:t>
      </w:r>
      <w:proofErr w:type="gramEnd"/>
      <w:r w:rsidRPr="00E45C70">
        <w:rPr>
          <w:sz w:val="24"/>
          <w:szCs w:val="24"/>
        </w:rPr>
        <w:t xml:space="preserve"> joista voimaan valmistaa saman tyyppistä </w:t>
      </w:r>
      <w:r w:rsidR="0008323C" w:rsidRPr="00E45C70">
        <w:rPr>
          <w:sz w:val="24"/>
          <w:szCs w:val="24"/>
        </w:rPr>
        <w:t>ruokaa</w:t>
      </w:r>
      <w:r w:rsidRPr="00E45C70">
        <w:rPr>
          <w:sz w:val="24"/>
          <w:szCs w:val="24"/>
        </w:rPr>
        <w:t xml:space="preserve"> kuin ruokalistalla oleva perusruoka.</w:t>
      </w:r>
    </w:p>
    <w:p w14:paraId="55F9ECDA" w14:textId="77777777" w:rsidR="004D00B5" w:rsidRPr="00E45C70" w:rsidRDefault="00FB1824">
      <w:pPr>
        <w:spacing w:line="100" w:lineRule="atLeast"/>
        <w:ind w:left="630"/>
        <w:rPr>
          <w:sz w:val="24"/>
          <w:szCs w:val="24"/>
        </w:rPr>
      </w:pPr>
      <w:r w:rsidRPr="00E45C70">
        <w:rPr>
          <w:sz w:val="24"/>
          <w:szCs w:val="24"/>
        </w:rPr>
        <w:t>G</w:t>
      </w:r>
      <w:r w:rsidR="00FF579A" w:rsidRPr="00E45C70">
        <w:rPr>
          <w:sz w:val="24"/>
          <w:szCs w:val="24"/>
        </w:rPr>
        <w:t xml:space="preserve">luteenittoman ruokavalion raaka-aineet säilytetään siten, etteivät ne ole kosketuksissa muiden raaka-aineiden kanssa ja ruoka valmistetaan </w:t>
      </w:r>
      <w:r w:rsidR="00BB41EE" w:rsidRPr="00E45C70">
        <w:rPr>
          <w:sz w:val="24"/>
          <w:szCs w:val="24"/>
        </w:rPr>
        <w:t>siten,</w:t>
      </w:r>
      <w:r w:rsidR="004D00B5" w:rsidRPr="00E45C70">
        <w:rPr>
          <w:sz w:val="24"/>
          <w:szCs w:val="24"/>
        </w:rPr>
        <w:t xml:space="preserve"> ettei ristikontaminaatiota pääse tapahtumaan.</w:t>
      </w:r>
      <w:r w:rsidR="00E926C3" w:rsidRPr="00E45C70">
        <w:rPr>
          <w:sz w:val="24"/>
          <w:szCs w:val="24"/>
        </w:rPr>
        <w:t xml:space="preserve"> Avatut gluteenittomat kuiva-aineet säilytetään erikseen, niille varatuissa muoviastioissa.</w:t>
      </w:r>
      <w:r w:rsidR="00FF579A" w:rsidRPr="00E45C70">
        <w:rPr>
          <w:sz w:val="24"/>
          <w:szCs w:val="24"/>
        </w:rPr>
        <w:t xml:space="preserve"> </w:t>
      </w:r>
    </w:p>
    <w:p w14:paraId="70003E8F" w14:textId="77777777" w:rsidR="0008323C" w:rsidRPr="00E45C70" w:rsidRDefault="0008323C">
      <w:pPr>
        <w:spacing w:line="100" w:lineRule="atLeast"/>
        <w:ind w:left="630"/>
        <w:rPr>
          <w:sz w:val="24"/>
          <w:szCs w:val="24"/>
        </w:rPr>
      </w:pPr>
      <w:r w:rsidRPr="00E45C70">
        <w:rPr>
          <w:sz w:val="24"/>
          <w:szCs w:val="24"/>
        </w:rPr>
        <w:t>Esikäsiteltyjen allergeenien välivarastoinnissa, esivalmistuksessa ja valmistuksessa tuotteet merkitään erikseen. Käytämme merkkaukseen teippiä, johon merkinnät tehdään kynällä. Osastoille lähtevät erityisruokavalioannokset lähtevät omissa astioissaan, jotka on merkitty selkeästi edellä mainitulla tavalla.</w:t>
      </w:r>
    </w:p>
    <w:p w14:paraId="546CEC35" w14:textId="77777777" w:rsidR="000473EC" w:rsidRDefault="000473EC">
      <w:pPr>
        <w:spacing w:line="100" w:lineRule="atLeast"/>
        <w:ind w:left="630"/>
        <w:rPr>
          <w:sz w:val="24"/>
          <w:szCs w:val="24"/>
        </w:rPr>
      </w:pPr>
    </w:p>
    <w:p w14:paraId="71AE9B9F" w14:textId="77777777" w:rsidR="00B277FE" w:rsidRPr="00146947" w:rsidRDefault="00FF579A">
      <w:pPr>
        <w:spacing w:line="100" w:lineRule="atLeast"/>
        <w:ind w:left="630"/>
        <w:rPr>
          <w:sz w:val="24"/>
          <w:szCs w:val="24"/>
        </w:rPr>
      </w:pPr>
      <w:r w:rsidRPr="00146947">
        <w:rPr>
          <w:sz w:val="24"/>
          <w:szCs w:val="24"/>
        </w:rPr>
        <w:lastRenderedPageBreak/>
        <w:t xml:space="preserve">Erityisruokavalioita valmistettaessa tarkistetaan aina, mitä käytettävät raaka-aineet sisältävät esim. liemijauheet ja pakastepuolivalmisteet. </w:t>
      </w:r>
      <w:r w:rsidR="00AC4F13" w:rsidRPr="00146947">
        <w:rPr>
          <w:sz w:val="24"/>
          <w:szCs w:val="24"/>
        </w:rPr>
        <w:t>Keskitetyssä ruoanjakelussa erityisruokavaliot jaetaan</w:t>
      </w:r>
      <w:r w:rsidR="00B277FE">
        <w:rPr>
          <w:sz w:val="24"/>
          <w:szCs w:val="24"/>
        </w:rPr>
        <w:t xml:space="preserve"> niille varatuin astioin ja kauhoin</w:t>
      </w:r>
      <w:r w:rsidR="00AC4F13" w:rsidRPr="00146947">
        <w:rPr>
          <w:sz w:val="24"/>
          <w:szCs w:val="24"/>
        </w:rPr>
        <w:t xml:space="preserve"> </w:t>
      </w:r>
      <w:r w:rsidR="00B277FE">
        <w:rPr>
          <w:sz w:val="24"/>
          <w:szCs w:val="24"/>
        </w:rPr>
        <w:t>asukkaille/kuntoutujille</w:t>
      </w:r>
      <w:r w:rsidR="00AC4F13" w:rsidRPr="00146947">
        <w:rPr>
          <w:sz w:val="24"/>
          <w:szCs w:val="24"/>
        </w:rPr>
        <w:t xml:space="preserve">, joiden ruokavaliokortissa niistä on merkintä. </w:t>
      </w:r>
      <w:r w:rsidR="00B277FE">
        <w:rPr>
          <w:sz w:val="24"/>
          <w:szCs w:val="24"/>
        </w:rPr>
        <w:t xml:space="preserve"> Työvälineet puhdistetaan aina asianpesukoneessa ja työpisteen siisteydestä ja henkilökunnan käsihygieniasta huolehditaan. </w:t>
      </w:r>
    </w:p>
    <w:p w14:paraId="529511F4" w14:textId="77777777" w:rsidR="00B07520" w:rsidRDefault="00B07520">
      <w:pPr>
        <w:spacing w:line="100" w:lineRule="atLeast"/>
        <w:ind w:left="630"/>
        <w:rPr>
          <w:b/>
          <w:sz w:val="24"/>
          <w:szCs w:val="24"/>
        </w:rPr>
      </w:pPr>
      <w:r>
        <w:rPr>
          <w:b/>
          <w:sz w:val="24"/>
          <w:szCs w:val="24"/>
        </w:rPr>
        <w:t>4.</w:t>
      </w:r>
      <w:r w:rsidR="00B46AED">
        <w:rPr>
          <w:b/>
          <w:sz w:val="24"/>
          <w:szCs w:val="24"/>
        </w:rPr>
        <w:t xml:space="preserve">3 </w:t>
      </w:r>
      <w:r>
        <w:rPr>
          <w:b/>
          <w:sz w:val="24"/>
          <w:szCs w:val="24"/>
        </w:rPr>
        <w:t>Kuuman ruoan valmistus</w:t>
      </w:r>
      <w:r w:rsidR="001E0F73">
        <w:rPr>
          <w:b/>
          <w:sz w:val="24"/>
          <w:szCs w:val="24"/>
        </w:rPr>
        <w:t xml:space="preserve"> </w:t>
      </w:r>
    </w:p>
    <w:p w14:paraId="3BDEACC3" w14:textId="77777777" w:rsidR="00AC4F13" w:rsidRDefault="00B07520">
      <w:pPr>
        <w:spacing w:line="100" w:lineRule="atLeast"/>
        <w:ind w:left="630"/>
        <w:rPr>
          <w:sz w:val="24"/>
          <w:szCs w:val="24"/>
        </w:rPr>
      </w:pPr>
      <w:r>
        <w:rPr>
          <w:sz w:val="24"/>
          <w:szCs w:val="24"/>
        </w:rPr>
        <w:t xml:space="preserve">Raakoja ja kypsiä elintarvikkeita tulee käsitellä eri aikaan, eri työvälineillä ja työlaudoilla ristikontaminaatioin välttämiseksi. Erityisesti tulee kiinnittää huomioita raa’an broilerin käsittelyyn.  Keittiöllä on erilliset merkityt työlaudat juuresten ja vihannesten käsittelylle ja valmiiksi sellaisenaan syötäville elintarvikkeille. Työlaudat ovat erivärisiä, </w:t>
      </w:r>
      <w:r w:rsidR="00C5574E">
        <w:rPr>
          <w:sz w:val="24"/>
          <w:szCs w:val="24"/>
        </w:rPr>
        <w:t>vihreät</w:t>
      </w:r>
      <w:r>
        <w:rPr>
          <w:sz w:val="24"/>
          <w:szCs w:val="24"/>
        </w:rPr>
        <w:t xml:space="preserve"> juureksille ja vihanneksille sekä v</w:t>
      </w:r>
      <w:r w:rsidR="00C5574E">
        <w:rPr>
          <w:sz w:val="24"/>
          <w:szCs w:val="24"/>
        </w:rPr>
        <w:t>alkoiset</w:t>
      </w:r>
      <w:r>
        <w:rPr>
          <w:sz w:val="24"/>
          <w:szCs w:val="24"/>
        </w:rPr>
        <w:t xml:space="preserve"> sellaisenaan syötäville elintarvikkeille.  Työvälineet ja –</w:t>
      </w:r>
      <w:r w:rsidR="004C36C5">
        <w:rPr>
          <w:sz w:val="24"/>
          <w:szCs w:val="24"/>
        </w:rPr>
        <w:t xml:space="preserve"> </w:t>
      </w:r>
      <w:r>
        <w:rPr>
          <w:sz w:val="24"/>
          <w:szCs w:val="24"/>
        </w:rPr>
        <w:t>laudat tulee puhdistaa välittömästi raakojen raaka-aineiden käsittelyn jälkeen.</w:t>
      </w:r>
    </w:p>
    <w:p w14:paraId="689676A0" w14:textId="77777777" w:rsidR="000F61B0" w:rsidRDefault="00B07520">
      <w:pPr>
        <w:spacing w:line="100" w:lineRule="atLeast"/>
        <w:ind w:left="630"/>
        <w:rPr>
          <w:sz w:val="24"/>
          <w:szCs w:val="24"/>
        </w:rPr>
      </w:pPr>
      <w:r>
        <w:rPr>
          <w:sz w:val="24"/>
          <w:szCs w:val="24"/>
        </w:rPr>
        <w:t xml:space="preserve">Kädet tulee pestä aina ennen työhön ryhtymistä ja raakojen elintarvikkeiden käsittelyn jälkeen. Kertakäyttökäsineitä </w:t>
      </w:r>
      <w:r w:rsidR="000F61B0">
        <w:rPr>
          <w:sz w:val="24"/>
          <w:szCs w:val="24"/>
        </w:rPr>
        <w:t>käytetään aina raakaa broileria/kanaa käsiteltäessä.</w:t>
      </w:r>
      <w:r>
        <w:rPr>
          <w:sz w:val="24"/>
          <w:szCs w:val="24"/>
        </w:rPr>
        <w:t xml:space="preserve"> Käsineet tulee vaihtaa työstä toiseen siirryttäessä.     </w:t>
      </w:r>
    </w:p>
    <w:p w14:paraId="6F51C465" w14:textId="77777777" w:rsidR="00B07520" w:rsidRDefault="00B07520">
      <w:pPr>
        <w:spacing w:line="100" w:lineRule="atLeast"/>
        <w:ind w:left="630"/>
        <w:rPr>
          <w:sz w:val="24"/>
          <w:szCs w:val="24"/>
        </w:rPr>
      </w:pPr>
      <w:r>
        <w:rPr>
          <w:sz w:val="24"/>
          <w:szCs w:val="24"/>
        </w:rPr>
        <w:t>Kuuma ruoka tulee kypsentää riittävästi. Ruoan lämpötilan tulee olla kypsennyksen jälkeen kauttaaltaan yli +70 astetta ja broilerin, kanan tai kalkkunan tms. siipikarjan lihaa sisältävän ruuan yli +75 astetta. Myös uudelleen kuumennettavan ruuan lämpötilan tulee olla kauttaaltaan yli +75 astetta.                                                                                                           Kypsennetyn ruuan lämpötila</w:t>
      </w:r>
      <w:r w:rsidR="004C36C5">
        <w:rPr>
          <w:sz w:val="24"/>
          <w:szCs w:val="24"/>
        </w:rPr>
        <w:t>t mitataan ja kirjataan päivittäin</w:t>
      </w:r>
      <w:r>
        <w:rPr>
          <w:sz w:val="24"/>
          <w:szCs w:val="24"/>
        </w:rPr>
        <w:t>.</w:t>
      </w:r>
      <w:r w:rsidR="00223CCD">
        <w:rPr>
          <w:sz w:val="24"/>
          <w:szCs w:val="24"/>
        </w:rPr>
        <w:t xml:space="preserve"> (L</w:t>
      </w:r>
      <w:r w:rsidR="00B75587">
        <w:rPr>
          <w:sz w:val="24"/>
          <w:szCs w:val="24"/>
        </w:rPr>
        <w:t xml:space="preserve">iite </w:t>
      </w:r>
      <w:r w:rsidR="00561C94">
        <w:rPr>
          <w:sz w:val="24"/>
          <w:szCs w:val="24"/>
        </w:rPr>
        <w:t>9</w:t>
      </w:r>
      <w:r w:rsidR="00223CCD">
        <w:rPr>
          <w:sz w:val="24"/>
          <w:szCs w:val="24"/>
        </w:rPr>
        <w:t>)</w:t>
      </w:r>
      <w:r>
        <w:rPr>
          <w:sz w:val="24"/>
          <w:szCs w:val="24"/>
        </w:rPr>
        <w:t xml:space="preserve">                                                                                                                                  </w:t>
      </w:r>
      <w:r w:rsidR="001E0F73">
        <w:rPr>
          <w:sz w:val="24"/>
          <w:szCs w:val="24"/>
        </w:rPr>
        <w:t xml:space="preserve">            Uudel</w:t>
      </w:r>
      <w:r>
        <w:rPr>
          <w:sz w:val="24"/>
          <w:szCs w:val="24"/>
        </w:rPr>
        <w:t xml:space="preserve">leen kuumennetun ruuan </w:t>
      </w:r>
      <w:r w:rsidR="004C36C5">
        <w:rPr>
          <w:sz w:val="24"/>
          <w:szCs w:val="24"/>
        </w:rPr>
        <w:t>lämpötila mitataan ja kirjataan</w:t>
      </w:r>
      <w:r w:rsidR="000F61B0">
        <w:rPr>
          <w:sz w:val="24"/>
          <w:szCs w:val="24"/>
        </w:rPr>
        <w:t xml:space="preserve"> jokaisesta uudelleen kuumennettavasta ruokaerästä.</w:t>
      </w:r>
      <w:r w:rsidR="004C36C5">
        <w:rPr>
          <w:sz w:val="24"/>
          <w:szCs w:val="24"/>
        </w:rPr>
        <w:t xml:space="preserve"> </w:t>
      </w:r>
      <w:r w:rsidR="00223CCD">
        <w:rPr>
          <w:sz w:val="24"/>
          <w:szCs w:val="24"/>
        </w:rPr>
        <w:t>(L</w:t>
      </w:r>
      <w:r w:rsidR="00B75587">
        <w:rPr>
          <w:sz w:val="24"/>
          <w:szCs w:val="24"/>
        </w:rPr>
        <w:t xml:space="preserve">iite </w:t>
      </w:r>
      <w:r w:rsidR="00561C94">
        <w:rPr>
          <w:sz w:val="24"/>
          <w:szCs w:val="24"/>
        </w:rPr>
        <w:t>10</w:t>
      </w:r>
      <w:r w:rsidR="000F61B0">
        <w:rPr>
          <w:sz w:val="24"/>
          <w:szCs w:val="24"/>
        </w:rPr>
        <w:t xml:space="preserve">)                                                         </w:t>
      </w:r>
      <w:r w:rsidR="004C1487" w:rsidRPr="004C1487">
        <w:rPr>
          <w:b/>
          <w:color w:val="31849B"/>
          <w:sz w:val="24"/>
          <w:szCs w:val="24"/>
        </w:rPr>
        <w:t xml:space="preserve"> </w:t>
      </w:r>
      <w:r w:rsidR="000F61B0">
        <w:rPr>
          <w:b/>
          <w:color w:val="31849B"/>
          <w:sz w:val="24"/>
          <w:szCs w:val="24"/>
        </w:rPr>
        <w:t xml:space="preserve"> </w:t>
      </w:r>
      <w:r w:rsidR="00223CCD">
        <w:rPr>
          <w:sz w:val="24"/>
          <w:szCs w:val="24"/>
        </w:rPr>
        <w:t xml:space="preserve">                                       </w:t>
      </w:r>
      <w:r>
        <w:rPr>
          <w:sz w:val="24"/>
          <w:szCs w:val="24"/>
        </w:rPr>
        <w:t>Mikäli kuuma ruoka ei ole riittävän kuumaa sen valmistuttua ryhdytään seuraaviin korjaaviin toimenpiteisiin: ruokaa kuumennetaan lisää, jotta toivottu lämpötila saavutetaan.</w:t>
      </w:r>
    </w:p>
    <w:p w14:paraId="2EE84297" w14:textId="77777777" w:rsidR="00B07520" w:rsidRDefault="00B46AED" w:rsidP="00B46AED">
      <w:pPr>
        <w:spacing w:line="100" w:lineRule="atLeast"/>
        <w:ind w:firstLine="630"/>
        <w:rPr>
          <w:b/>
          <w:sz w:val="24"/>
          <w:szCs w:val="24"/>
        </w:rPr>
      </w:pPr>
      <w:r>
        <w:rPr>
          <w:b/>
          <w:sz w:val="24"/>
          <w:szCs w:val="24"/>
        </w:rPr>
        <w:t xml:space="preserve">4.4 </w:t>
      </w:r>
      <w:r w:rsidR="00B07520">
        <w:rPr>
          <w:b/>
          <w:sz w:val="24"/>
          <w:szCs w:val="24"/>
        </w:rPr>
        <w:t>Esivalmistettujen tai kuumien ruokien jäähdytys</w:t>
      </w:r>
    </w:p>
    <w:p w14:paraId="1F4F63EA" w14:textId="77777777" w:rsidR="00220140" w:rsidRDefault="00B07520" w:rsidP="007F20B3">
      <w:pPr>
        <w:spacing w:line="100" w:lineRule="atLeast"/>
        <w:ind w:left="630"/>
        <w:rPr>
          <w:sz w:val="24"/>
          <w:szCs w:val="24"/>
        </w:rPr>
      </w:pPr>
      <w:r>
        <w:rPr>
          <w:sz w:val="24"/>
          <w:szCs w:val="24"/>
        </w:rPr>
        <w:t>Esivalmistettujen kuumien raaka-aineiden ja ruokien jäähdytys aloitetaan heti sen valmistuttua. Tarjolla</w:t>
      </w:r>
      <w:r>
        <w:rPr>
          <w:b/>
          <w:sz w:val="24"/>
          <w:szCs w:val="24"/>
        </w:rPr>
        <w:t xml:space="preserve"> </w:t>
      </w:r>
      <w:r w:rsidR="00242933">
        <w:rPr>
          <w:sz w:val="24"/>
          <w:szCs w:val="24"/>
        </w:rPr>
        <w:t>ollutta ruokaa</w:t>
      </w:r>
      <w:r>
        <w:rPr>
          <w:sz w:val="24"/>
          <w:szCs w:val="24"/>
        </w:rPr>
        <w:t xml:space="preserve"> ei jäähdytetä. Ruuat jäähdytetään jäähdytyskaapissa.  Keitt</w:t>
      </w:r>
      <w:r w:rsidR="00242933">
        <w:rPr>
          <w:sz w:val="24"/>
          <w:szCs w:val="24"/>
        </w:rPr>
        <w:t>i</w:t>
      </w:r>
      <w:r>
        <w:rPr>
          <w:sz w:val="24"/>
          <w:szCs w:val="24"/>
        </w:rPr>
        <w:t>össä jäähdytetään uunissa kypsytettyjä lihoja n.</w:t>
      </w:r>
      <w:r w:rsidR="00242933">
        <w:rPr>
          <w:sz w:val="24"/>
          <w:szCs w:val="24"/>
        </w:rPr>
        <w:t xml:space="preserve"> </w:t>
      </w:r>
      <w:r>
        <w:rPr>
          <w:sz w:val="24"/>
          <w:szCs w:val="24"/>
        </w:rPr>
        <w:t xml:space="preserve">kaksi kertaa viikossa ja satunnaisesti valmista ylimääräistä ruokaa. </w:t>
      </w:r>
      <w:r w:rsidR="000F61B0" w:rsidRPr="000F61B0">
        <w:rPr>
          <w:sz w:val="24"/>
          <w:szCs w:val="24"/>
        </w:rPr>
        <w:t>Jäähdytys-/säilytysastioihin merkitään</w:t>
      </w:r>
      <w:r w:rsidR="00561F00" w:rsidRPr="000F61B0">
        <w:rPr>
          <w:sz w:val="24"/>
          <w:szCs w:val="24"/>
        </w:rPr>
        <w:t xml:space="preserve"> valmistus-</w:t>
      </w:r>
      <w:r w:rsidR="000F61B0" w:rsidRPr="000F61B0">
        <w:rPr>
          <w:sz w:val="24"/>
          <w:szCs w:val="24"/>
        </w:rPr>
        <w:t>/j</w:t>
      </w:r>
      <w:r w:rsidR="00561F00" w:rsidRPr="000F61B0">
        <w:rPr>
          <w:sz w:val="24"/>
          <w:szCs w:val="24"/>
        </w:rPr>
        <w:t>äähdytyspäivä</w:t>
      </w:r>
      <w:r w:rsidR="000F61B0">
        <w:rPr>
          <w:b/>
          <w:color w:val="31849B"/>
          <w:sz w:val="24"/>
          <w:szCs w:val="24"/>
        </w:rPr>
        <w:t xml:space="preserve"> </w:t>
      </w:r>
      <w:r w:rsidR="00561F00" w:rsidRPr="000F61B0">
        <w:rPr>
          <w:sz w:val="24"/>
          <w:szCs w:val="24"/>
        </w:rPr>
        <w:t>sekä</w:t>
      </w:r>
      <w:r w:rsidR="00561F00" w:rsidRPr="000F61B0">
        <w:rPr>
          <w:color w:val="31849B"/>
          <w:sz w:val="24"/>
          <w:szCs w:val="24"/>
        </w:rPr>
        <w:t xml:space="preserve"> </w:t>
      </w:r>
      <w:r w:rsidR="00561F00" w:rsidRPr="000F61B0">
        <w:rPr>
          <w:sz w:val="24"/>
          <w:szCs w:val="24"/>
        </w:rPr>
        <w:t>tarvittaessa tuotteen nimi.</w:t>
      </w:r>
      <w:r w:rsidR="00561F00">
        <w:rPr>
          <w:sz w:val="24"/>
          <w:szCs w:val="24"/>
        </w:rPr>
        <w:t xml:space="preserve"> </w:t>
      </w:r>
      <w:r>
        <w:rPr>
          <w:sz w:val="24"/>
          <w:szCs w:val="24"/>
        </w:rPr>
        <w:t>Jäähdytetyt lihat käytetään seuraavana päivänä ja jäähdytetyt ruuat viimei</w:t>
      </w:r>
      <w:r w:rsidR="00242933">
        <w:rPr>
          <w:sz w:val="24"/>
          <w:szCs w:val="24"/>
        </w:rPr>
        <w:t>s</w:t>
      </w:r>
      <w:r>
        <w:rPr>
          <w:sz w:val="24"/>
          <w:szCs w:val="24"/>
        </w:rPr>
        <w:t xml:space="preserve">tään parin päivän kuluessa. </w:t>
      </w:r>
      <w:r w:rsidR="00220140">
        <w:rPr>
          <w:sz w:val="24"/>
          <w:szCs w:val="24"/>
        </w:rPr>
        <w:t xml:space="preserve">                                                                                               </w:t>
      </w:r>
    </w:p>
    <w:p w14:paraId="43B8BF4E" w14:textId="77777777" w:rsidR="00242933" w:rsidRDefault="00B07520" w:rsidP="007F20B3">
      <w:pPr>
        <w:spacing w:line="100" w:lineRule="atLeast"/>
        <w:ind w:left="630"/>
        <w:rPr>
          <w:sz w:val="24"/>
          <w:szCs w:val="24"/>
        </w:rPr>
      </w:pPr>
      <w:r>
        <w:rPr>
          <w:sz w:val="24"/>
          <w:szCs w:val="24"/>
        </w:rPr>
        <w:t>Esivalmis</w:t>
      </w:r>
      <w:r w:rsidR="00242933">
        <w:rPr>
          <w:sz w:val="24"/>
          <w:szCs w:val="24"/>
        </w:rPr>
        <w:t>t</w:t>
      </w:r>
      <w:r>
        <w:rPr>
          <w:sz w:val="24"/>
          <w:szCs w:val="24"/>
        </w:rPr>
        <w:t>ettujen kuumien ruoka-aineiden ja ruokien jäähdytyslämpö</w:t>
      </w:r>
      <w:r w:rsidR="00F12299">
        <w:rPr>
          <w:sz w:val="24"/>
          <w:szCs w:val="24"/>
        </w:rPr>
        <w:t xml:space="preserve">tilat </w:t>
      </w:r>
      <w:r w:rsidR="004C36C5">
        <w:rPr>
          <w:sz w:val="24"/>
          <w:szCs w:val="24"/>
        </w:rPr>
        <w:t>kirjataan</w:t>
      </w:r>
      <w:r w:rsidR="00171DE9">
        <w:rPr>
          <w:sz w:val="24"/>
          <w:szCs w:val="24"/>
        </w:rPr>
        <w:t xml:space="preserve"> joka k</w:t>
      </w:r>
      <w:r w:rsidR="00F12299">
        <w:rPr>
          <w:sz w:val="24"/>
          <w:szCs w:val="24"/>
        </w:rPr>
        <w:t>erta</w:t>
      </w:r>
      <w:r w:rsidR="004C36C5">
        <w:rPr>
          <w:sz w:val="24"/>
          <w:szCs w:val="24"/>
        </w:rPr>
        <w:t xml:space="preserve">. </w:t>
      </w:r>
      <w:r w:rsidR="005F6F37">
        <w:rPr>
          <w:sz w:val="24"/>
          <w:szCs w:val="24"/>
        </w:rPr>
        <w:t>(</w:t>
      </w:r>
      <w:r w:rsidR="00B75587">
        <w:rPr>
          <w:sz w:val="24"/>
          <w:szCs w:val="24"/>
        </w:rPr>
        <w:t>Liite</w:t>
      </w:r>
      <w:r w:rsidR="005F6F37">
        <w:rPr>
          <w:sz w:val="24"/>
          <w:szCs w:val="24"/>
        </w:rPr>
        <w:t xml:space="preserve"> </w:t>
      </w:r>
      <w:r w:rsidR="00561C94">
        <w:rPr>
          <w:sz w:val="24"/>
          <w:szCs w:val="24"/>
        </w:rPr>
        <w:t>11</w:t>
      </w:r>
      <w:r w:rsidR="00F12299">
        <w:rPr>
          <w:sz w:val="24"/>
          <w:szCs w:val="24"/>
        </w:rPr>
        <w:t>)</w:t>
      </w:r>
      <w:r w:rsidR="00561F00">
        <w:rPr>
          <w:sz w:val="24"/>
          <w:szCs w:val="24"/>
        </w:rPr>
        <w:t xml:space="preserve"> </w:t>
      </w:r>
      <w:r w:rsidR="00220140">
        <w:rPr>
          <w:sz w:val="24"/>
          <w:szCs w:val="24"/>
        </w:rPr>
        <w:t>M</w:t>
      </w:r>
      <w:r>
        <w:rPr>
          <w:sz w:val="24"/>
          <w:szCs w:val="24"/>
        </w:rPr>
        <w:t>ikäli ruoka ei ole jäähtynyt riittävän nopeasti, ruoka hävitetään.</w:t>
      </w:r>
    </w:p>
    <w:p w14:paraId="218FEF20" w14:textId="77777777" w:rsidR="00B07520" w:rsidRPr="00B46AED" w:rsidRDefault="00B07520" w:rsidP="00B46AED">
      <w:pPr>
        <w:pStyle w:val="Luettelokappale"/>
        <w:numPr>
          <w:ilvl w:val="1"/>
          <w:numId w:val="6"/>
        </w:numPr>
        <w:spacing w:line="100" w:lineRule="atLeast"/>
        <w:rPr>
          <w:b/>
          <w:bCs/>
          <w:sz w:val="24"/>
          <w:szCs w:val="24"/>
        </w:rPr>
      </w:pPr>
      <w:r w:rsidRPr="00B46AED">
        <w:rPr>
          <w:b/>
          <w:bCs/>
          <w:sz w:val="24"/>
          <w:szCs w:val="24"/>
        </w:rPr>
        <w:t>Elintarvikkeiden jäädytys</w:t>
      </w:r>
    </w:p>
    <w:p w14:paraId="29D565A9" w14:textId="77777777" w:rsidR="00B07520" w:rsidRPr="00D24F04" w:rsidRDefault="00380C56">
      <w:pPr>
        <w:spacing w:line="100" w:lineRule="atLeast"/>
        <w:ind w:left="630"/>
        <w:rPr>
          <w:sz w:val="24"/>
          <w:szCs w:val="24"/>
        </w:rPr>
      </w:pPr>
      <w:r>
        <w:rPr>
          <w:sz w:val="24"/>
          <w:szCs w:val="24"/>
        </w:rPr>
        <w:t>Ravintokeskuksessa</w:t>
      </w:r>
      <w:r w:rsidR="00B07520">
        <w:rPr>
          <w:sz w:val="24"/>
          <w:szCs w:val="24"/>
        </w:rPr>
        <w:t xml:space="preserve"> jäädytetään pieniä määriä die</w:t>
      </w:r>
      <w:r w:rsidR="00242933">
        <w:rPr>
          <w:sz w:val="24"/>
          <w:szCs w:val="24"/>
        </w:rPr>
        <w:t>e</w:t>
      </w:r>
      <w:r w:rsidR="00B07520">
        <w:rPr>
          <w:sz w:val="24"/>
          <w:szCs w:val="24"/>
        </w:rPr>
        <w:t>ttikeittiön lihoja, leivonnaisia ja satunnaisesti ruokaa. Jäädytystä varten on keittiössä oma pakastuskaappi. Jäädytettäviin tuotteisiin merkitään tuotteen nimi, jäädytyspäivä ja tekijän nimikirjaimet.</w:t>
      </w:r>
      <w:r w:rsidR="007F20B3">
        <w:rPr>
          <w:sz w:val="24"/>
          <w:szCs w:val="24"/>
        </w:rPr>
        <w:t xml:space="preserve"> </w:t>
      </w:r>
      <w:r w:rsidR="00D24F04" w:rsidRPr="00D24F04">
        <w:rPr>
          <w:sz w:val="24"/>
          <w:szCs w:val="24"/>
        </w:rPr>
        <w:t>J</w:t>
      </w:r>
      <w:r w:rsidR="007F20B3" w:rsidRPr="00D24F04">
        <w:rPr>
          <w:sz w:val="24"/>
          <w:szCs w:val="24"/>
        </w:rPr>
        <w:t xml:space="preserve">äädytettyjä ruokia tai niiden raaka-aineita säilytetään </w:t>
      </w:r>
      <w:r w:rsidR="00D24F04" w:rsidRPr="00D24F04">
        <w:rPr>
          <w:sz w:val="24"/>
          <w:szCs w:val="24"/>
        </w:rPr>
        <w:t xml:space="preserve">korkeintaan </w:t>
      </w:r>
      <w:r w:rsidR="00BC1CFE" w:rsidRPr="00BC1CFE">
        <w:rPr>
          <w:i/>
          <w:sz w:val="24"/>
          <w:szCs w:val="24"/>
        </w:rPr>
        <w:t>kaksi</w:t>
      </w:r>
      <w:r w:rsidR="00BC1CFE">
        <w:rPr>
          <w:sz w:val="24"/>
          <w:szCs w:val="24"/>
        </w:rPr>
        <w:t xml:space="preserve"> </w:t>
      </w:r>
      <w:r w:rsidR="00D24F04" w:rsidRPr="00D24F04">
        <w:rPr>
          <w:sz w:val="24"/>
          <w:szCs w:val="24"/>
        </w:rPr>
        <w:t>kuukautta pakkasessa.</w:t>
      </w:r>
    </w:p>
    <w:p w14:paraId="7AA9BF5C" w14:textId="77777777" w:rsidR="00B07520" w:rsidRPr="00B46AED" w:rsidRDefault="00B07520" w:rsidP="00B46AED">
      <w:pPr>
        <w:pStyle w:val="Luettelokappale"/>
        <w:numPr>
          <w:ilvl w:val="1"/>
          <w:numId w:val="6"/>
        </w:numPr>
        <w:spacing w:line="100" w:lineRule="atLeast"/>
        <w:rPr>
          <w:b/>
          <w:bCs/>
          <w:sz w:val="24"/>
          <w:szCs w:val="24"/>
        </w:rPr>
      </w:pPr>
      <w:r w:rsidRPr="00B46AED">
        <w:rPr>
          <w:b/>
          <w:bCs/>
          <w:sz w:val="24"/>
          <w:szCs w:val="24"/>
        </w:rPr>
        <w:t>Elintarvikkeiden sulatus</w:t>
      </w:r>
    </w:p>
    <w:p w14:paraId="5D1F2AC0" w14:textId="77777777" w:rsidR="00B07520" w:rsidRPr="00FF02C5" w:rsidRDefault="00380C56">
      <w:pPr>
        <w:spacing w:line="100" w:lineRule="atLeast"/>
        <w:ind w:left="630"/>
        <w:rPr>
          <w:sz w:val="24"/>
          <w:szCs w:val="24"/>
        </w:rPr>
      </w:pPr>
      <w:r>
        <w:rPr>
          <w:sz w:val="24"/>
          <w:szCs w:val="24"/>
        </w:rPr>
        <w:t xml:space="preserve">Ravintokeskuksessa </w:t>
      </w:r>
      <w:r w:rsidR="00B07520" w:rsidRPr="004C36C5">
        <w:rPr>
          <w:bCs/>
          <w:sz w:val="24"/>
          <w:szCs w:val="24"/>
        </w:rPr>
        <w:t>s</w:t>
      </w:r>
      <w:r w:rsidR="00242933">
        <w:rPr>
          <w:sz w:val="24"/>
          <w:szCs w:val="24"/>
        </w:rPr>
        <w:t>ulatetaa</w:t>
      </w:r>
      <w:r w:rsidR="00B07520">
        <w:rPr>
          <w:sz w:val="24"/>
          <w:szCs w:val="24"/>
        </w:rPr>
        <w:t>n</w:t>
      </w:r>
      <w:r w:rsidR="000F50AC">
        <w:rPr>
          <w:sz w:val="24"/>
          <w:szCs w:val="24"/>
        </w:rPr>
        <w:t xml:space="preserve"> mm.</w:t>
      </w:r>
      <w:r w:rsidR="00B07520">
        <w:rPr>
          <w:sz w:val="24"/>
          <w:szCs w:val="24"/>
        </w:rPr>
        <w:t xml:space="preserve"> seuraavia tuotteita: marjoja, leivonna</w:t>
      </w:r>
      <w:r w:rsidR="003B33B2">
        <w:rPr>
          <w:sz w:val="24"/>
          <w:szCs w:val="24"/>
        </w:rPr>
        <w:t>i</w:t>
      </w:r>
      <w:r w:rsidR="00B07520">
        <w:rPr>
          <w:sz w:val="24"/>
          <w:szCs w:val="24"/>
        </w:rPr>
        <w:t>sia, kalaa ja valmisruokia. Sulatettavat elintarvikkeet otetaan sulamaan kannellisiin astioihin edellisenä päivänä kylmiöön.</w:t>
      </w:r>
      <w:r w:rsidR="003B33B2">
        <w:rPr>
          <w:sz w:val="24"/>
          <w:szCs w:val="24"/>
        </w:rPr>
        <w:t xml:space="preserve"> </w:t>
      </w:r>
      <w:r w:rsidR="00B07520">
        <w:rPr>
          <w:sz w:val="24"/>
          <w:szCs w:val="24"/>
        </w:rPr>
        <w:t xml:space="preserve">Sulatettuja tuotteita saa käyttää sulatuksen jälkeen </w:t>
      </w:r>
      <w:r w:rsidR="003B33B2">
        <w:rPr>
          <w:sz w:val="24"/>
          <w:szCs w:val="24"/>
        </w:rPr>
        <w:t>kaksi vuorokautta. Sulatettuja elintarvikkeita</w:t>
      </w:r>
      <w:r w:rsidR="004C36C5">
        <w:rPr>
          <w:sz w:val="24"/>
          <w:szCs w:val="24"/>
        </w:rPr>
        <w:t xml:space="preserve"> </w:t>
      </w:r>
      <w:r w:rsidR="00B07520">
        <w:rPr>
          <w:sz w:val="24"/>
          <w:szCs w:val="24"/>
        </w:rPr>
        <w:t>ei saa jäädyttää uudelleen.</w:t>
      </w:r>
      <w:r w:rsidR="007F20B3">
        <w:rPr>
          <w:sz w:val="24"/>
          <w:szCs w:val="24"/>
        </w:rPr>
        <w:t xml:space="preserve"> </w:t>
      </w:r>
      <w:r w:rsidR="00382CC7" w:rsidRPr="00FF02C5">
        <w:rPr>
          <w:sz w:val="24"/>
          <w:szCs w:val="24"/>
        </w:rPr>
        <w:t>Sellaisiin</w:t>
      </w:r>
      <w:r w:rsidR="0058125B" w:rsidRPr="00FF02C5">
        <w:rPr>
          <w:sz w:val="24"/>
          <w:szCs w:val="24"/>
        </w:rPr>
        <w:t xml:space="preserve"> s</w:t>
      </w:r>
      <w:r w:rsidR="00382CC7" w:rsidRPr="00FF02C5">
        <w:rPr>
          <w:sz w:val="24"/>
          <w:szCs w:val="24"/>
        </w:rPr>
        <w:t xml:space="preserve">ulamaan otettuihin </w:t>
      </w:r>
      <w:proofErr w:type="spellStart"/>
      <w:r w:rsidR="00382CC7" w:rsidRPr="00FF02C5">
        <w:rPr>
          <w:sz w:val="24"/>
          <w:szCs w:val="24"/>
        </w:rPr>
        <w:t>elintar</w:t>
      </w:r>
      <w:r w:rsidR="00E926C3" w:rsidRPr="00FF02C5">
        <w:rPr>
          <w:sz w:val="24"/>
          <w:szCs w:val="24"/>
        </w:rPr>
        <w:t>-</w:t>
      </w:r>
      <w:r w:rsidR="00382CC7" w:rsidRPr="00FF02C5">
        <w:rPr>
          <w:sz w:val="24"/>
          <w:szCs w:val="24"/>
        </w:rPr>
        <w:lastRenderedPageBreak/>
        <w:t>vikkeiden</w:t>
      </w:r>
      <w:proofErr w:type="spellEnd"/>
      <w:r w:rsidR="007F20B3" w:rsidRPr="00FF02C5">
        <w:rPr>
          <w:sz w:val="24"/>
          <w:szCs w:val="24"/>
        </w:rPr>
        <w:t xml:space="preserve"> pakkauksiin/astioihin</w:t>
      </w:r>
      <w:r w:rsidR="00382CC7" w:rsidRPr="00FF02C5">
        <w:rPr>
          <w:sz w:val="24"/>
          <w:szCs w:val="24"/>
        </w:rPr>
        <w:t>, jotka käytetään myöhemmin kuin seuraavana päivänä,</w:t>
      </w:r>
      <w:r w:rsidR="007F20B3" w:rsidRPr="00FF02C5">
        <w:rPr>
          <w:sz w:val="24"/>
          <w:szCs w:val="24"/>
        </w:rPr>
        <w:t xml:space="preserve"> merkitä</w:t>
      </w:r>
      <w:r w:rsidR="0058125B" w:rsidRPr="00FF02C5">
        <w:rPr>
          <w:sz w:val="24"/>
          <w:szCs w:val="24"/>
        </w:rPr>
        <w:t>än</w:t>
      </w:r>
      <w:r w:rsidR="00382CC7" w:rsidRPr="00FF02C5">
        <w:rPr>
          <w:sz w:val="24"/>
          <w:szCs w:val="24"/>
        </w:rPr>
        <w:t xml:space="preserve"> aina </w:t>
      </w:r>
      <w:r w:rsidR="007F20B3" w:rsidRPr="00FF02C5">
        <w:rPr>
          <w:sz w:val="24"/>
          <w:szCs w:val="24"/>
        </w:rPr>
        <w:t>sulamaanottopäivä.</w:t>
      </w:r>
    </w:p>
    <w:p w14:paraId="0FB7EB2F" w14:textId="77777777" w:rsidR="00B07520" w:rsidRPr="00562129" w:rsidRDefault="00B07520" w:rsidP="00562129">
      <w:pPr>
        <w:pStyle w:val="Luettelokappale"/>
        <w:numPr>
          <w:ilvl w:val="1"/>
          <w:numId w:val="6"/>
        </w:numPr>
        <w:spacing w:line="100" w:lineRule="atLeast"/>
        <w:rPr>
          <w:b/>
          <w:bCs/>
          <w:sz w:val="24"/>
          <w:szCs w:val="24"/>
        </w:rPr>
      </w:pPr>
      <w:r w:rsidRPr="00562129">
        <w:rPr>
          <w:b/>
          <w:bCs/>
          <w:sz w:val="24"/>
          <w:szCs w:val="24"/>
        </w:rPr>
        <w:t>Salaattien valmistus</w:t>
      </w:r>
    </w:p>
    <w:p w14:paraId="1DC61EFA" w14:textId="77777777" w:rsidR="00E56D81" w:rsidRPr="00E45C70" w:rsidRDefault="00AD49EF" w:rsidP="00C85DDC">
      <w:pPr>
        <w:spacing w:line="100" w:lineRule="atLeast"/>
        <w:ind w:left="630"/>
        <w:rPr>
          <w:sz w:val="24"/>
          <w:szCs w:val="24"/>
        </w:rPr>
      </w:pPr>
      <w:r>
        <w:rPr>
          <w:sz w:val="24"/>
          <w:szCs w:val="24"/>
        </w:rPr>
        <w:t xml:space="preserve">Ravintokeskuksessa </w:t>
      </w:r>
      <w:r w:rsidR="00B07520">
        <w:rPr>
          <w:sz w:val="24"/>
          <w:szCs w:val="24"/>
        </w:rPr>
        <w:t>valmistetaan viher</w:t>
      </w:r>
      <w:r w:rsidR="004C36C5">
        <w:rPr>
          <w:sz w:val="24"/>
          <w:szCs w:val="24"/>
        </w:rPr>
        <w:t>-</w:t>
      </w:r>
      <w:r w:rsidR="00B07520">
        <w:rPr>
          <w:sz w:val="24"/>
          <w:szCs w:val="24"/>
        </w:rPr>
        <w:t xml:space="preserve"> ja ruokasalaatteja. Salaattien raaka-aineista seuraavat tulevat keittiöön valmiiksi pestyinä ja pilkottuina: </w:t>
      </w:r>
      <w:r w:rsidR="00CC1FE3" w:rsidRPr="00CC1FE3">
        <w:rPr>
          <w:i/>
          <w:sz w:val="24"/>
          <w:szCs w:val="24"/>
        </w:rPr>
        <w:t>pääsääntöisesti</w:t>
      </w:r>
      <w:r w:rsidR="00CC1FE3">
        <w:rPr>
          <w:sz w:val="24"/>
          <w:szCs w:val="24"/>
        </w:rPr>
        <w:t xml:space="preserve"> </w:t>
      </w:r>
      <w:r w:rsidR="00B07520">
        <w:rPr>
          <w:sz w:val="24"/>
          <w:szCs w:val="24"/>
        </w:rPr>
        <w:t xml:space="preserve">vihersalaatit ja vihersalaattisekoitukset. Keittiössä käytettävät juurekset </w:t>
      </w:r>
      <w:r w:rsidR="0058125B">
        <w:rPr>
          <w:sz w:val="24"/>
          <w:szCs w:val="24"/>
        </w:rPr>
        <w:t>tulevat pestyinä ja kuorittuina, ne kuitenkin huuhdellaan ennen käyttöä.</w:t>
      </w:r>
      <w:r w:rsidR="00B07520">
        <w:rPr>
          <w:sz w:val="24"/>
          <w:szCs w:val="24"/>
        </w:rPr>
        <w:t xml:space="preserve"> Muut salaattiaineet pestään huolellisesti edellisenä päivänä ja ne säilytetään</w:t>
      </w:r>
      <w:r>
        <w:rPr>
          <w:sz w:val="24"/>
          <w:szCs w:val="24"/>
        </w:rPr>
        <w:t xml:space="preserve"> valuma-ast</w:t>
      </w:r>
      <w:r w:rsidR="000F50AC">
        <w:rPr>
          <w:sz w:val="24"/>
          <w:szCs w:val="24"/>
        </w:rPr>
        <w:t>i</w:t>
      </w:r>
      <w:r>
        <w:rPr>
          <w:sz w:val="24"/>
          <w:szCs w:val="24"/>
        </w:rPr>
        <w:t xml:space="preserve">oissa </w:t>
      </w:r>
      <w:r w:rsidR="00B07520">
        <w:rPr>
          <w:sz w:val="24"/>
          <w:szCs w:val="24"/>
        </w:rPr>
        <w:t>kannen tai kelmun alla ky</w:t>
      </w:r>
      <w:r w:rsidR="00CF007F">
        <w:rPr>
          <w:sz w:val="24"/>
          <w:szCs w:val="24"/>
        </w:rPr>
        <w:t>l</w:t>
      </w:r>
      <w:r w:rsidR="00B07520">
        <w:rPr>
          <w:sz w:val="24"/>
          <w:szCs w:val="24"/>
        </w:rPr>
        <w:t>miössä.  Salaattien raaka-aineet pilkotaan tarkoitusta varten varatuilla työlaudoilla ja välineillä, jotka puhdistetaan heti käytön j</w:t>
      </w:r>
      <w:r w:rsidR="00CF007F">
        <w:rPr>
          <w:sz w:val="24"/>
          <w:szCs w:val="24"/>
        </w:rPr>
        <w:t>älkeen</w:t>
      </w:r>
      <w:r w:rsidR="00CF007F" w:rsidRPr="00766BB4">
        <w:rPr>
          <w:sz w:val="24"/>
          <w:szCs w:val="24"/>
        </w:rPr>
        <w:t xml:space="preserve">. </w:t>
      </w:r>
      <w:r w:rsidR="00766BB4" w:rsidRPr="00766BB4">
        <w:rPr>
          <w:sz w:val="24"/>
          <w:szCs w:val="24"/>
        </w:rPr>
        <w:t>Jos salaatteja/raasteita</w:t>
      </w:r>
      <w:r w:rsidR="00B07520" w:rsidRPr="00766BB4">
        <w:rPr>
          <w:sz w:val="24"/>
          <w:szCs w:val="24"/>
        </w:rPr>
        <w:t xml:space="preserve"> </w:t>
      </w:r>
      <w:r w:rsidR="00766BB4" w:rsidRPr="00766BB4">
        <w:rPr>
          <w:sz w:val="24"/>
          <w:szCs w:val="24"/>
        </w:rPr>
        <w:t>sekoitetaan käsin</w:t>
      </w:r>
      <w:r w:rsidR="00766BB4">
        <w:rPr>
          <w:sz w:val="24"/>
          <w:szCs w:val="24"/>
        </w:rPr>
        <w:t xml:space="preserve">, </w:t>
      </w:r>
      <w:r w:rsidR="00766BB4" w:rsidRPr="00766BB4">
        <w:rPr>
          <w:sz w:val="24"/>
          <w:szCs w:val="24"/>
        </w:rPr>
        <w:t>käytetään aina</w:t>
      </w:r>
      <w:r w:rsidR="00B07520" w:rsidRPr="00766BB4">
        <w:rPr>
          <w:sz w:val="24"/>
          <w:szCs w:val="24"/>
        </w:rPr>
        <w:t xml:space="preserve"> kertakäyttökäsineitä. </w:t>
      </w:r>
      <w:r w:rsidR="005D74FD">
        <w:rPr>
          <w:sz w:val="24"/>
          <w:szCs w:val="24"/>
        </w:rPr>
        <w:t xml:space="preserve"> Jos salaateissa on raaka-aineina pakastevihanneksia, ne kuumennetaan ja jäähdytetään ennen käyttöä. </w:t>
      </w:r>
      <w:r w:rsidR="00B07520" w:rsidRPr="00766BB4">
        <w:rPr>
          <w:sz w:val="24"/>
          <w:szCs w:val="24"/>
        </w:rPr>
        <w:t xml:space="preserve">Salaatit suojataan </w:t>
      </w:r>
      <w:r w:rsidR="00B07520">
        <w:rPr>
          <w:sz w:val="24"/>
          <w:szCs w:val="24"/>
        </w:rPr>
        <w:t>säilytyksen</w:t>
      </w:r>
      <w:r w:rsidR="00CF007F">
        <w:rPr>
          <w:sz w:val="24"/>
          <w:szCs w:val="24"/>
        </w:rPr>
        <w:t xml:space="preserve"> </w:t>
      </w:r>
      <w:r w:rsidR="00B07520">
        <w:rPr>
          <w:sz w:val="24"/>
          <w:szCs w:val="24"/>
        </w:rPr>
        <w:t>aikana k</w:t>
      </w:r>
      <w:r w:rsidR="007F20B3">
        <w:rPr>
          <w:sz w:val="24"/>
          <w:szCs w:val="24"/>
        </w:rPr>
        <w:t>elmulla tai astian kannella.</w:t>
      </w:r>
      <w:r w:rsidR="006A1E52">
        <w:rPr>
          <w:sz w:val="24"/>
          <w:szCs w:val="24"/>
        </w:rPr>
        <w:t xml:space="preserve"> </w:t>
      </w:r>
      <w:r w:rsidR="00E56D81" w:rsidRPr="00E45C70">
        <w:rPr>
          <w:sz w:val="24"/>
          <w:szCs w:val="24"/>
        </w:rPr>
        <w:t>Asukkaille/kuntoutujille menevät salaatit, raasteet, viipaloidut/lohkotut tomaatit ja kurkut annostellaan valmiiksi lasisiin annoskulhoihin, jotka laitetaan tarjottimille vaunuihin, jotka säilytetään</w:t>
      </w:r>
      <w:r w:rsidR="006A1E52" w:rsidRPr="00E45C70">
        <w:rPr>
          <w:sz w:val="24"/>
          <w:szCs w:val="24"/>
        </w:rPr>
        <w:t xml:space="preserve"> käytävän</w:t>
      </w:r>
      <w:r w:rsidR="00FC2C57" w:rsidRPr="00E45C70">
        <w:rPr>
          <w:sz w:val="24"/>
          <w:szCs w:val="24"/>
        </w:rPr>
        <w:t xml:space="preserve"> kylmiössä alle + </w:t>
      </w:r>
      <w:r w:rsidR="00E926C3" w:rsidRPr="00E45C70">
        <w:rPr>
          <w:sz w:val="24"/>
          <w:szCs w:val="24"/>
        </w:rPr>
        <w:t>4</w:t>
      </w:r>
      <w:r w:rsidR="00FC2C57" w:rsidRPr="00E45C70">
        <w:rPr>
          <w:sz w:val="24"/>
          <w:szCs w:val="24"/>
        </w:rPr>
        <w:t xml:space="preserve"> asteessa.</w:t>
      </w:r>
      <w:r w:rsidR="00E56D81" w:rsidRPr="00E45C70">
        <w:rPr>
          <w:sz w:val="24"/>
          <w:szCs w:val="24"/>
        </w:rPr>
        <w:t xml:space="preserve"> Poikkeuksena tomaatti- ja kurkkuannokset, jotka säilytetään vihanneskylmiössä, etteivät jäädy. Hajautetusti lähtevät salaatit/raa</w:t>
      </w:r>
      <w:r w:rsidR="000465BE" w:rsidRPr="00E45C70">
        <w:rPr>
          <w:sz w:val="24"/>
          <w:szCs w:val="24"/>
        </w:rPr>
        <w:t xml:space="preserve">steet/vihannekset pakataan omiin, läpinäkyviin ja </w:t>
      </w:r>
      <w:proofErr w:type="gramStart"/>
      <w:r w:rsidR="00EF5F6B" w:rsidRPr="00E45C70">
        <w:rPr>
          <w:sz w:val="24"/>
          <w:szCs w:val="24"/>
        </w:rPr>
        <w:t>osasto-tunnuksella</w:t>
      </w:r>
      <w:proofErr w:type="gramEnd"/>
      <w:r w:rsidR="000465BE" w:rsidRPr="00E45C70">
        <w:rPr>
          <w:sz w:val="24"/>
          <w:szCs w:val="24"/>
        </w:rPr>
        <w:t xml:space="preserve"> merkittyihin kannellisiin GN-astioihin.</w:t>
      </w:r>
    </w:p>
    <w:p w14:paraId="549F1970" w14:textId="77777777" w:rsidR="00B07520" w:rsidRPr="00DA4A65" w:rsidRDefault="00B07520">
      <w:pPr>
        <w:spacing w:line="100" w:lineRule="atLeast"/>
        <w:ind w:left="630"/>
        <w:rPr>
          <w:b/>
          <w:bCs/>
          <w:sz w:val="24"/>
          <w:szCs w:val="24"/>
        </w:rPr>
      </w:pPr>
      <w:r w:rsidRPr="00DA4A65">
        <w:rPr>
          <w:b/>
          <w:bCs/>
          <w:sz w:val="24"/>
          <w:szCs w:val="24"/>
        </w:rPr>
        <w:t>4.</w:t>
      </w:r>
      <w:r w:rsidR="00B46AED">
        <w:rPr>
          <w:b/>
          <w:bCs/>
          <w:sz w:val="24"/>
          <w:szCs w:val="24"/>
        </w:rPr>
        <w:t>8</w:t>
      </w:r>
      <w:r w:rsidRPr="00DA4A65">
        <w:rPr>
          <w:b/>
          <w:bCs/>
          <w:sz w:val="24"/>
          <w:szCs w:val="24"/>
        </w:rPr>
        <w:t xml:space="preserve"> Jälkiruokien valmistus</w:t>
      </w:r>
    </w:p>
    <w:p w14:paraId="769FB580" w14:textId="77777777" w:rsidR="00B07520" w:rsidRPr="00DA4A65" w:rsidRDefault="00B07520">
      <w:pPr>
        <w:spacing w:line="100" w:lineRule="atLeast"/>
        <w:ind w:left="630"/>
        <w:rPr>
          <w:sz w:val="24"/>
          <w:szCs w:val="24"/>
        </w:rPr>
      </w:pPr>
      <w:r w:rsidRPr="00DA4A65">
        <w:rPr>
          <w:sz w:val="24"/>
          <w:szCs w:val="24"/>
        </w:rPr>
        <w:t>Keit</w:t>
      </w:r>
      <w:r w:rsidR="00E42285" w:rsidRPr="00DA4A65">
        <w:rPr>
          <w:sz w:val="24"/>
          <w:szCs w:val="24"/>
        </w:rPr>
        <w:t>tiössä valmistetaan mm. seuraav</w:t>
      </w:r>
      <w:r w:rsidRPr="00DA4A65">
        <w:rPr>
          <w:sz w:val="24"/>
          <w:szCs w:val="24"/>
        </w:rPr>
        <w:t>ia jälkiruokia: mehukeittoja ja -kiissele</w:t>
      </w:r>
      <w:r w:rsidR="006B104C" w:rsidRPr="00DA4A65">
        <w:rPr>
          <w:sz w:val="24"/>
          <w:szCs w:val="24"/>
        </w:rPr>
        <w:t>itä, puuroja, rahkoja, marjajuomia</w:t>
      </w:r>
      <w:r w:rsidRPr="00DA4A65">
        <w:rPr>
          <w:sz w:val="24"/>
          <w:szCs w:val="24"/>
        </w:rPr>
        <w:t>, maitokiisseleitä, hedelmäsoseita, pannukakkuja, paistoksia ja piiraita. Jälkiruokien raaka-aineet ovat mm. seuraavat: mehut, marjat, hedelmät, hedelmä- ja marjasoseet, hiutaleet, ryynit, suurimot, maito,</w:t>
      </w:r>
      <w:r w:rsidR="00E42285" w:rsidRPr="00DA4A65">
        <w:rPr>
          <w:sz w:val="24"/>
          <w:szCs w:val="24"/>
        </w:rPr>
        <w:t xml:space="preserve"> </w:t>
      </w:r>
      <w:r w:rsidRPr="00DA4A65">
        <w:rPr>
          <w:sz w:val="24"/>
          <w:szCs w:val="24"/>
        </w:rPr>
        <w:t>kananmuna, rahka, voi, margariini, sokeri</w:t>
      </w:r>
      <w:r w:rsidR="006B104C" w:rsidRPr="00DA4A65">
        <w:rPr>
          <w:sz w:val="24"/>
          <w:szCs w:val="24"/>
        </w:rPr>
        <w:t>.</w:t>
      </w:r>
    </w:p>
    <w:p w14:paraId="6802EB34" w14:textId="77777777" w:rsidR="00850492" w:rsidRDefault="00B07520" w:rsidP="00850492">
      <w:pPr>
        <w:spacing w:line="100" w:lineRule="atLeast"/>
        <w:ind w:left="630"/>
        <w:rPr>
          <w:sz w:val="24"/>
          <w:szCs w:val="24"/>
        </w:rPr>
      </w:pPr>
      <w:r w:rsidRPr="00DA4A65">
        <w:rPr>
          <w:sz w:val="24"/>
          <w:szCs w:val="24"/>
        </w:rPr>
        <w:t>Jälkiruokien valmistuksessa tulee huomioida seuraavat asiat: kylmänä tarjottavat jäl</w:t>
      </w:r>
      <w:r w:rsidR="00E42285" w:rsidRPr="00DA4A65">
        <w:rPr>
          <w:sz w:val="24"/>
          <w:szCs w:val="24"/>
        </w:rPr>
        <w:t>k</w:t>
      </w:r>
      <w:r w:rsidRPr="00DA4A65">
        <w:rPr>
          <w:sz w:val="24"/>
          <w:szCs w:val="24"/>
        </w:rPr>
        <w:t>iruoat pysyttävä kylminä varsinkin kesäaikaan, maitopohjaisten kiisselien riittävän nopea jäähdytys,</w:t>
      </w:r>
      <w:r w:rsidR="0057084F" w:rsidRPr="00DA4A65">
        <w:rPr>
          <w:sz w:val="24"/>
          <w:szCs w:val="24"/>
        </w:rPr>
        <w:t xml:space="preserve"> </w:t>
      </w:r>
      <w:r w:rsidRPr="00DA4A65">
        <w:rPr>
          <w:sz w:val="24"/>
          <w:szCs w:val="24"/>
        </w:rPr>
        <w:t>ulko</w:t>
      </w:r>
      <w:r w:rsidR="0057084F" w:rsidRPr="00DA4A65">
        <w:rPr>
          <w:sz w:val="24"/>
          <w:szCs w:val="24"/>
        </w:rPr>
        <w:t>m</w:t>
      </w:r>
      <w:r w:rsidRPr="00DA4A65">
        <w:rPr>
          <w:sz w:val="24"/>
          <w:szCs w:val="24"/>
        </w:rPr>
        <w:t>aist</w:t>
      </w:r>
      <w:r w:rsidR="00E42285" w:rsidRPr="00DA4A65">
        <w:rPr>
          <w:sz w:val="24"/>
          <w:szCs w:val="24"/>
        </w:rPr>
        <w:t>en marjojen kuumen</w:t>
      </w:r>
      <w:r w:rsidRPr="00DA4A65">
        <w:rPr>
          <w:sz w:val="24"/>
          <w:szCs w:val="24"/>
        </w:rPr>
        <w:t>nus + 90 asteessa yli kaksi minuuttia</w:t>
      </w:r>
      <w:r w:rsidR="00D71ED3">
        <w:rPr>
          <w:sz w:val="24"/>
          <w:szCs w:val="24"/>
        </w:rPr>
        <w:t>. Ulkomaisia marjoja keitetään nesteessä kippikattilassa n. 5 minuuttia, jonka jälkeen jatketaan jälkiruoan valmistusta.</w:t>
      </w:r>
    </w:p>
    <w:p w14:paraId="530625E5" w14:textId="77777777" w:rsidR="00974B9A" w:rsidRPr="00E45C70" w:rsidRDefault="00974B9A" w:rsidP="00850492">
      <w:pPr>
        <w:spacing w:line="100" w:lineRule="atLeast"/>
        <w:ind w:left="630"/>
        <w:rPr>
          <w:sz w:val="24"/>
          <w:szCs w:val="24"/>
        </w:rPr>
      </w:pPr>
      <w:r w:rsidRPr="00E45C70">
        <w:rPr>
          <w:sz w:val="24"/>
          <w:szCs w:val="24"/>
        </w:rPr>
        <w:t>Emme tarjoa maitopohjaisia kiisseleitä kesäaikaan.</w:t>
      </w:r>
    </w:p>
    <w:p w14:paraId="2DE8B3A2" w14:textId="77777777" w:rsidR="00974B9A" w:rsidRPr="00974B9A" w:rsidRDefault="00974B9A" w:rsidP="00A62CB7">
      <w:pPr>
        <w:spacing w:line="100" w:lineRule="atLeast"/>
        <w:rPr>
          <w:b/>
          <w:bCs/>
          <w:color w:val="FF0000"/>
          <w:sz w:val="24"/>
          <w:szCs w:val="24"/>
        </w:rPr>
      </w:pPr>
    </w:p>
    <w:p w14:paraId="534027D7" w14:textId="77777777" w:rsidR="00B07520" w:rsidRPr="00DA4A65" w:rsidRDefault="00E42285" w:rsidP="00A62CB7">
      <w:pPr>
        <w:spacing w:line="100" w:lineRule="atLeast"/>
        <w:rPr>
          <w:b/>
          <w:bCs/>
          <w:sz w:val="24"/>
          <w:szCs w:val="24"/>
        </w:rPr>
      </w:pPr>
      <w:r w:rsidRPr="00DA4A65">
        <w:rPr>
          <w:b/>
          <w:bCs/>
          <w:sz w:val="24"/>
          <w:szCs w:val="24"/>
        </w:rPr>
        <w:t xml:space="preserve">5. </w:t>
      </w:r>
      <w:r w:rsidR="00B07520" w:rsidRPr="00DA4A65">
        <w:rPr>
          <w:b/>
          <w:bCs/>
          <w:sz w:val="24"/>
          <w:szCs w:val="24"/>
        </w:rPr>
        <w:t>Ruokien tarjoilu</w:t>
      </w:r>
    </w:p>
    <w:p w14:paraId="5F4542B6" w14:textId="77777777" w:rsidR="00B07520" w:rsidRDefault="00B07520">
      <w:pPr>
        <w:spacing w:line="100" w:lineRule="atLeast"/>
        <w:ind w:left="630"/>
        <w:rPr>
          <w:sz w:val="24"/>
          <w:szCs w:val="24"/>
        </w:rPr>
      </w:pPr>
      <w:r w:rsidRPr="00DA4A65">
        <w:rPr>
          <w:sz w:val="24"/>
          <w:szCs w:val="24"/>
        </w:rPr>
        <w:t>Tarjoilulämpötilojen mitt</w:t>
      </w:r>
      <w:r w:rsidR="00E42285" w:rsidRPr="00DA4A65">
        <w:rPr>
          <w:sz w:val="24"/>
          <w:szCs w:val="24"/>
        </w:rPr>
        <w:t>a</w:t>
      </w:r>
      <w:r w:rsidRPr="00DA4A65">
        <w:rPr>
          <w:sz w:val="24"/>
          <w:szCs w:val="24"/>
        </w:rPr>
        <w:t>uksesta ja kirjauksesta vastaa ohjeistetusti keittäjät ja tarjoilijat. Kuumat ruuat valmist</w:t>
      </w:r>
      <w:r w:rsidR="00E42285" w:rsidRPr="00DA4A65">
        <w:rPr>
          <w:sz w:val="24"/>
          <w:szCs w:val="24"/>
        </w:rPr>
        <w:t>etaan jaksottamalla ja niitä pide</w:t>
      </w:r>
      <w:r w:rsidRPr="00DA4A65">
        <w:rPr>
          <w:sz w:val="24"/>
          <w:szCs w:val="24"/>
        </w:rPr>
        <w:t>tään lämpimänä, li</w:t>
      </w:r>
      <w:r w:rsidR="00E42285" w:rsidRPr="00DA4A65">
        <w:rPr>
          <w:sz w:val="24"/>
          <w:szCs w:val="24"/>
        </w:rPr>
        <w:t>e</w:t>
      </w:r>
      <w:r w:rsidRPr="00DA4A65">
        <w:rPr>
          <w:sz w:val="24"/>
          <w:szCs w:val="24"/>
        </w:rPr>
        <w:t>dellä, uu</w:t>
      </w:r>
      <w:r w:rsidR="00E42285" w:rsidRPr="00DA4A65">
        <w:rPr>
          <w:sz w:val="24"/>
          <w:szCs w:val="24"/>
        </w:rPr>
        <w:t>nissa ja lämpökaapissa ja lämpö</w:t>
      </w:r>
      <w:r w:rsidRPr="00DA4A65">
        <w:rPr>
          <w:sz w:val="24"/>
          <w:szCs w:val="24"/>
        </w:rPr>
        <w:t xml:space="preserve">tarjoilupöydällä. </w:t>
      </w:r>
      <w:r w:rsidR="00E42285" w:rsidRPr="00DA4A65">
        <w:rPr>
          <w:sz w:val="24"/>
          <w:szCs w:val="24"/>
        </w:rPr>
        <w:t xml:space="preserve"> Salaatit tarjoillaan kylmätarjoilu</w:t>
      </w:r>
      <w:r w:rsidRPr="00DA4A65">
        <w:rPr>
          <w:sz w:val="24"/>
          <w:szCs w:val="24"/>
        </w:rPr>
        <w:t>vaunussa olevista as</w:t>
      </w:r>
      <w:r w:rsidR="004701A8">
        <w:rPr>
          <w:sz w:val="24"/>
          <w:szCs w:val="24"/>
        </w:rPr>
        <w:t>t</w:t>
      </w:r>
      <w:r w:rsidRPr="00DA4A65">
        <w:rPr>
          <w:sz w:val="24"/>
          <w:szCs w:val="24"/>
        </w:rPr>
        <w:t>ioista.</w:t>
      </w:r>
    </w:p>
    <w:p w14:paraId="7F1D37A0" w14:textId="77777777" w:rsidR="00B07520" w:rsidRPr="00DA4A65" w:rsidRDefault="00B07520">
      <w:pPr>
        <w:spacing w:line="100" w:lineRule="atLeast"/>
        <w:ind w:left="630"/>
        <w:rPr>
          <w:sz w:val="24"/>
          <w:szCs w:val="24"/>
        </w:rPr>
      </w:pPr>
      <w:r w:rsidRPr="00DA4A65">
        <w:rPr>
          <w:sz w:val="24"/>
          <w:szCs w:val="24"/>
        </w:rPr>
        <w:t>Kuumana tarjottavan ruuan lämpötilan</w:t>
      </w:r>
      <w:r w:rsidR="00E42285" w:rsidRPr="00DA4A65">
        <w:rPr>
          <w:sz w:val="24"/>
          <w:szCs w:val="24"/>
        </w:rPr>
        <w:t xml:space="preserve"> on oltava vähintään + 60 astet</w:t>
      </w:r>
      <w:r w:rsidRPr="00DA4A65">
        <w:rPr>
          <w:sz w:val="24"/>
          <w:szCs w:val="24"/>
        </w:rPr>
        <w:t>ta. Helposti pilaantuvien kylmänä tarjottavien ruokien, kuten salaattien ja leikkeiden, lämpötila saa tarjoilun aikana nousta enintään + 12 aste</w:t>
      </w:r>
      <w:r w:rsidR="00E42285" w:rsidRPr="00DA4A65">
        <w:rPr>
          <w:sz w:val="24"/>
          <w:szCs w:val="24"/>
        </w:rPr>
        <w:t xml:space="preserve">eseen. Helposti </w:t>
      </w:r>
      <w:r w:rsidR="00AC4EB4" w:rsidRPr="00DA4A65">
        <w:rPr>
          <w:sz w:val="24"/>
          <w:szCs w:val="24"/>
        </w:rPr>
        <w:t>pilaantuvia</w:t>
      </w:r>
      <w:r w:rsidRPr="00DA4A65">
        <w:rPr>
          <w:sz w:val="24"/>
          <w:szCs w:val="24"/>
        </w:rPr>
        <w:t xml:space="preserve"> elintarvikkeista saa pitää tarjolla enintään neljä tuntia. Tarjoiluajalla tarkoitetaan sitä aikaa</w:t>
      </w:r>
      <w:r w:rsidR="004F3CDF">
        <w:rPr>
          <w:sz w:val="24"/>
          <w:szCs w:val="24"/>
        </w:rPr>
        <w:t>,</w:t>
      </w:r>
      <w:r w:rsidRPr="00DA4A65">
        <w:rPr>
          <w:sz w:val="24"/>
          <w:szCs w:val="24"/>
        </w:rPr>
        <w:t xml:space="preserve"> jona tarjottava ruoka on esillä</w:t>
      </w:r>
      <w:r w:rsidR="004C0D0D">
        <w:rPr>
          <w:sz w:val="24"/>
          <w:szCs w:val="24"/>
        </w:rPr>
        <w:t xml:space="preserve">, niin </w:t>
      </w:r>
      <w:r w:rsidRPr="00DA4A65">
        <w:rPr>
          <w:sz w:val="24"/>
          <w:szCs w:val="24"/>
        </w:rPr>
        <w:t>että asiakas voi itse ottaa sitä.</w:t>
      </w:r>
      <w:r w:rsidR="00E42285" w:rsidRPr="00DA4A65">
        <w:rPr>
          <w:sz w:val="24"/>
          <w:szCs w:val="24"/>
        </w:rPr>
        <w:t xml:space="preserve"> </w:t>
      </w:r>
      <w:r w:rsidRPr="00DA4A65">
        <w:rPr>
          <w:sz w:val="24"/>
          <w:szCs w:val="24"/>
        </w:rPr>
        <w:t>Tarjoilun jälkeen ruuat tulee hävittää.</w:t>
      </w:r>
    </w:p>
    <w:p w14:paraId="1EEBEA77" w14:textId="77777777" w:rsidR="000473EC" w:rsidRDefault="000473EC" w:rsidP="00B46AED">
      <w:pPr>
        <w:spacing w:line="100" w:lineRule="atLeast"/>
        <w:ind w:left="630"/>
        <w:rPr>
          <w:sz w:val="24"/>
          <w:szCs w:val="24"/>
        </w:rPr>
      </w:pPr>
    </w:p>
    <w:p w14:paraId="5B8E9C17" w14:textId="77777777" w:rsidR="000473EC" w:rsidRDefault="000473EC" w:rsidP="00B46AED">
      <w:pPr>
        <w:spacing w:line="100" w:lineRule="atLeast"/>
        <w:ind w:left="630"/>
        <w:rPr>
          <w:sz w:val="24"/>
          <w:szCs w:val="24"/>
        </w:rPr>
      </w:pPr>
    </w:p>
    <w:p w14:paraId="0906F56D" w14:textId="77777777" w:rsidR="00ED50B2" w:rsidRDefault="00B07520" w:rsidP="00B46AED">
      <w:pPr>
        <w:spacing w:line="100" w:lineRule="atLeast"/>
        <w:ind w:left="630"/>
        <w:rPr>
          <w:b/>
          <w:bCs/>
          <w:sz w:val="24"/>
          <w:szCs w:val="24"/>
        </w:rPr>
      </w:pPr>
      <w:r w:rsidRPr="00DA4A65">
        <w:rPr>
          <w:sz w:val="24"/>
          <w:szCs w:val="24"/>
        </w:rPr>
        <w:lastRenderedPageBreak/>
        <w:t>Kuumien ja kylmien ruokien lämpötilat</w:t>
      </w:r>
      <w:r w:rsidR="00552D5D" w:rsidRPr="00DA4A65">
        <w:rPr>
          <w:sz w:val="24"/>
          <w:szCs w:val="24"/>
        </w:rPr>
        <w:t xml:space="preserve"> ruokasalin buffetlinjastosta</w:t>
      </w:r>
      <w:r w:rsidRPr="00DA4A65">
        <w:rPr>
          <w:sz w:val="24"/>
          <w:szCs w:val="24"/>
        </w:rPr>
        <w:t xml:space="preserve"> mitataan ja kir</w:t>
      </w:r>
      <w:r w:rsidR="006B104C" w:rsidRPr="00DA4A65">
        <w:rPr>
          <w:sz w:val="24"/>
          <w:szCs w:val="24"/>
        </w:rPr>
        <w:t>jataan päivittäin lomakkeelle.</w:t>
      </w:r>
      <w:r w:rsidR="0031393A" w:rsidRPr="00DA4A65">
        <w:rPr>
          <w:sz w:val="24"/>
          <w:szCs w:val="24"/>
        </w:rPr>
        <w:t xml:space="preserve"> (L</w:t>
      </w:r>
      <w:r w:rsidR="007278D9">
        <w:rPr>
          <w:sz w:val="24"/>
          <w:szCs w:val="24"/>
        </w:rPr>
        <w:t>iite</w:t>
      </w:r>
      <w:r w:rsidR="0031393A" w:rsidRPr="00DA4A65">
        <w:rPr>
          <w:sz w:val="24"/>
          <w:szCs w:val="24"/>
        </w:rPr>
        <w:t xml:space="preserve"> </w:t>
      </w:r>
      <w:r w:rsidR="007278D9">
        <w:rPr>
          <w:sz w:val="24"/>
          <w:szCs w:val="24"/>
        </w:rPr>
        <w:t>12</w:t>
      </w:r>
      <w:r w:rsidR="0031393A" w:rsidRPr="00DA4A65">
        <w:rPr>
          <w:sz w:val="24"/>
          <w:szCs w:val="24"/>
        </w:rPr>
        <w:t>)</w:t>
      </w:r>
      <w:r w:rsidR="006B104C" w:rsidRPr="00DA4A65">
        <w:rPr>
          <w:sz w:val="24"/>
          <w:szCs w:val="24"/>
        </w:rPr>
        <w:t xml:space="preserve"> </w:t>
      </w:r>
      <w:r w:rsidRPr="00DA4A65">
        <w:rPr>
          <w:sz w:val="24"/>
          <w:szCs w:val="24"/>
        </w:rPr>
        <w:t>Mikäli kuumien ja/tai kylmien ruokien lämpötilat ovat liian</w:t>
      </w:r>
      <w:r w:rsidR="0031393A" w:rsidRPr="00DA4A65">
        <w:rPr>
          <w:sz w:val="24"/>
          <w:szCs w:val="24"/>
        </w:rPr>
        <w:t xml:space="preserve"> </w:t>
      </w:r>
      <w:r w:rsidRPr="00DA4A65">
        <w:rPr>
          <w:sz w:val="24"/>
          <w:szCs w:val="24"/>
        </w:rPr>
        <w:t>korkeita tai matalia kerrotaan siitä työnjohdolle, joka ryhtyy selvittämään mistä tilanne johtuu ja ryhtyy tarvittaviin toimenpiteisiin asian korjaamiseksi.</w:t>
      </w:r>
      <w:r w:rsidR="00A07FB9" w:rsidRPr="00DA4A65">
        <w:rPr>
          <w:sz w:val="24"/>
          <w:szCs w:val="24"/>
        </w:rPr>
        <w:t xml:space="preserve"> </w:t>
      </w:r>
      <w:r w:rsidR="002F6B38">
        <w:rPr>
          <w:sz w:val="24"/>
          <w:szCs w:val="24"/>
        </w:rPr>
        <w:t>Jos lämmin ruoka on liian kylmää, tulee se vaihtaa kuumaan ruokaan.  Jos salaatit ovat liian lämpimiä, tulee ne laittaa esille pienemmissä tarjoiluastioissa, jotta kierto nopeutuu. Ruokasali</w:t>
      </w:r>
      <w:r w:rsidR="00931DEF">
        <w:rPr>
          <w:sz w:val="24"/>
          <w:szCs w:val="24"/>
        </w:rPr>
        <w:t>ssa on erikseen erityis</w:t>
      </w:r>
      <w:r w:rsidR="002F6B38">
        <w:rPr>
          <w:sz w:val="24"/>
          <w:szCs w:val="24"/>
        </w:rPr>
        <w:t>ruoka</w:t>
      </w:r>
      <w:r w:rsidR="00931DEF">
        <w:rPr>
          <w:sz w:val="24"/>
          <w:szCs w:val="24"/>
        </w:rPr>
        <w:t xml:space="preserve">-valiopiste, jossa ne </w:t>
      </w:r>
      <w:r w:rsidR="002F6B38">
        <w:rPr>
          <w:sz w:val="24"/>
          <w:szCs w:val="24"/>
        </w:rPr>
        <w:t xml:space="preserve">ovat merkitysti tarjolla. </w:t>
      </w:r>
      <w:r w:rsidR="00BC1CFE" w:rsidRPr="00146947">
        <w:rPr>
          <w:sz w:val="24"/>
          <w:szCs w:val="24"/>
        </w:rPr>
        <w:t>Ruoka</w:t>
      </w:r>
      <w:r w:rsidR="00931DEF" w:rsidRPr="00146947">
        <w:rPr>
          <w:sz w:val="24"/>
          <w:szCs w:val="24"/>
        </w:rPr>
        <w:t>salin seinällä on</w:t>
      </w:r>
      <w:r w:rsidR="009563E6" w:rsidRPr="00146947">
        <w:rPr>
          <w:sz w:val="24"/>
          <w:szCs w:val="24"/>
        </w:rPr>
        <w:t xml:space="preserve"> </w:t>
      </w:r>
      <w:r w:rsidR="00931DEF" w:rsidRPr="00146947">
        <w:rPr>
          <w:sz w:val="24"/>
          <w:szCs w:val="24"/>
        </w:rPr>
        <w:t>kyltti</w:t>
      </w:r>
      <w:r w:rsidR="00457EA3" w:rsidRPr="00146947">
        <w:rPr>
          <w:sz w:val="24"/>
          <w:szCs w:val="24"/>
        </w:rPr>
        <w:t>,</w:t>
      </w:r>
      <w:r w:rsidR="00931DEF" w:rsidRPr="00146947">
        <w:rPr>
          <w:sz w:val="24"/>
          <w:szCs w:val="24"/>
        </w:rPr>
        <w:t xml:space="preserve"> jossa lukee</w:t>
      </w:r>
      <w:r w:rsidR="00BC1CFE" w:rsidRPr="00146947">
        <w:rPr>
          <w:sz w:val="24"/>
          <w:szCs w:val="24"/>
        </w:rPr>
        <w:t xml:space="preserve">, että henkilökuntamme kertoo, mitä tuotteemme sisältävät. Tarjoilija </w:t>
      </w:r>
      <w:r w:rsidR="00931DEF" w:rsidRPr="00146947">
        <w:rPr>
          <w:sz w:val="24"/>
          <w:szCs w:val="24"/>
        </w:rPr>
        <w:t xml:space="preserve">merkitsee joka päivä </w:t>
      </w:r>
      <w:r w:rsidR="009563E6" w:rsidRPr="00146947">
        <w:rPr>
          <w:sz w:val="24"/>
          <w:szCs w:val="24"/>
        </w:rPr>
        <w:t>tilauskalenteriin mitä lounasruoka sisältää, vähintään allergeenit</w:t>
      </w:r>
      <w:r w:rsidR="00BC1CFE" w:rsidRPr="00146947">
        <w:rPr>
          <w:sz w:val="24"/>
          <w:szCs w:val="24"/>
        </w:rPr>
        <w:t xml:space="preserve"> </w:t>
      </w:r>
      <w:r w:rsidR="009563E6" w:rsidRPr="00146947">
        <w:rPr>
          <w:sz w:val="24"/>
          <w:szCs w:val="24"/>
        </w:rPr>
        <w:t>ja sisältääkö tuotteet laktoosia tai maitoa. Tilauskirjaa säilytetään ruokasalin kassapöydän ylälaatikossa</w:t>
      </w:r>
      <w:r w:rsidR="00BC1CFE" w:rsidRPr="00146947">
        <w:rPr>
          <w:sz w:val="24"/>
          <w:szCs w:val="24"/>
        </w:rPr>
        <w:t>.</w:t>
      </w:r>
      <w:r w:rsidR="009563E6" w:rsidRPr="00146947">
        <w:rPr>
          <w:sz w:val="24"/>
          <w:szCs w:val="24"/>
        </w:rPr>
        <w:t xml:space="preserve">  </w:t>
      </w:r>
      <w:r w:rsidR="002F6B38" w:rsidRPr="00146947">
        <w:rPr>
          <w:sz w:val="24"/>
          <w:szCs w:val="24"/>
        </w:rPr>
        <w:t>Jälkiruoissa on kyltit esim. laktoosittomuudesta.</w:t>
      </w:r>
      <w:r w:rsidR="002F6B38" w:rsidRPr="00146947">
        <w:rPr>
          <w:b/>
          <w:bCs/>
          <w:sz w:val="24"/>
          <w:szCs w:val="24"/>
        </w:rPr>
        <w:t xml:space="preserve"> </w:t>
      </w:r>
    </w:p>
    <w:p w14:paraId="6B020C9E" w14:textId="77777777" w:rsidR="00DE16AB" w:rsidRPr="00E45C70" w:rsidRDefault="006E3BA6" w:rsidP="00657977">
      <w:pPr>
        <w:spacing w:line="100" w:lineRule="atLeast"/>
        <w:ind w:left="630"/>
        <w:rPr>
          <w:iCs/>
          <w:sz w:val="24"/>
          <w:szCs w:val="24"/>
        </w:rPr>
      </w:pPr>
      <w:r w:rsidRPr="00E45C70">
        <w:rPr>
          <w:iCs/>
          <w:sz w:val="24"/>
          <w:szCs w:val="24"/>
        </w:rPr>
        <w:t>Luvussa 4.2 on luettelo allergeeneista ja intoleransseja aiheuttavista ruoka-aineista. Tarjoiluvuorossa oleva henkilö kirjaa ruokasalissa olevaan kirjaan tiedot tarjottavan ruoan raaka-aineista allergeeneineen. Tiedot hän saa keittäjiltä. Tarjoilijat osaavat kertoa ruokailijoille ruokiemme raaka-ainesisällön.</w:t>
      </w:r>
      <w:r w:rsidR="00DE16AB" w:rsidRPr="00E45C70">
        <w:rPr>
          <w:iCs/>
          <w:sz w:val="24"/>
          <w:szCs w:val="24"/>
        </w:rPr>
        <w:t xml:space="preserve"> </w:t>
      </w:r>
    </w:p>
    <w:p w14:paraId="48AB082D" w14:textId="77777777" w:rsidR="00B46AED" w:rsidRDefault="00DE16AB" w:rsidP="00DE16AB">
      <w:pPr>
        <w:spacing w:line="100" w:lineRule="atLeast"/>
        <w:ind w:left="630"/>
        <w:rPr>
          <w:bCs/>
          <w:i/>
          <w:sz w:val="24"/>
          <w:szCs w:val="24"/>
        </w:rPr>
      </w:pPr>
      <w:r>
        <w:rPr>
          <w:i/>
          <w:iCs/>
          <w:color w:val="31849B" w:themeColor="accent5" w:themeShade="BF"/>
          <w:sz w:val="24"/>
          <w:szCs w:val="24"/>
        </w:rPr>
        <w:t xml:space="preserve"> </w:t>
      </w:r>
    </w:p>
    <w:p w14:paraId="64658D13" w14:textId="77777777" w:rsidR="00B07520" w:rsidRPr="00DA4A65" w:rsidRDefault="00B07520" w:rsidP="00807980">
      <w:pPr>
        <w:spacing w:line="100" w:lineRule="atLeast"/>
        <w:rPr>
          <w:b/>
          <w:bCs/>
          <w:sz w:val="24"/>
          <w:szCs w:val="24"/>
        </w:rPr>
      </w:pPr>
      <w:r w:rsidRPr="00DA4A65">
        <w:rPr>
          <w:b/>
          <w:bCs/>
          <w:sz w:val="24"/>
          <w:szCs w:val="24"/>
        </w:rPr>
        <w:t>6</w:t>
      </w:r>
      <w:r w:rsidR="00591719" w:rsidRPr="00DA4A65">
        <w:rPr>
          <w:b/>
          <w:bCs/>
          <w:sz w:val="24"/>
          <w:szCs w:val="24"/>
        </w:rPr>
        <w:t>.</w:t>
      </w:r>
      <w:r w:rsidR="00794FA5" w:rsidRPr="00DA4A65">
        <w:rPr>
          <w:b/>
          <w:bCs/>
          <w:sz w:val="24"/>
          <w:szCs w:val="24"/>
        </w:rPr>
        <w:t xml:space="preserve"> Ruokie</w:t>
      </w:r>
      <w:r w:rsidRPr="00DA4A65">
        <w:rPr>
          <w:b/>
          <w:bCs/>
          <w:sz w:val="24"/>
          <w:szCs w:val="24"/>
        </w:rPr>
        <w:t xml:space="preserve">n ja ruoka-annosten kuljetus </w:t>
      </w:r>
      <w:r w:rsidR="000250E5">
        <w:rPr>
          <w:b/>
          <w:bCs/>
          <w:sz w:val="24"/>
          <w:szCs w:val="24"/>
        </w:rPr>
        <w:t>asukkaille ja kuntoutujille</w:t>
      </w:r>
    </w:p>
    <w:p w14:paraId="26E1ECDE" w14:textId="77777777" w:rsidR="00B25392" w:rsidRPr="00DA4A65" w:rsidRDefault="00113FD8">
      <w:pPr>
        <w:spacing w:line="100" w:lineRule="atLeast"/>
        <w:ind w:left="630"/>
        <w:rPr>
          <w:sz w:val="24"/>
          <w:szCs w:val="24"/>
        </w:rPr>
      </w:pPr>
      <w:r w:rsidRPr="006E7236">
        <w:rPr>
          <w:sz w:val="24"/>
          <w:szCs w:val="24"/>
        </w:rPr>
        <w:t xml:space="preserve">Suurimmalle osalle </w:t>
      </w:r>
      <w:r w:rsidR="006E7236" w:rsidRPr="006E7236">
        <w:rPr>
          <w:sz w:val="24"/>
          <w:szCs w:val="24"/>
        </w:rPr>
        <w:t>asukkaista ja kuntoutujista</w:t>
      </w:r>
      <w:r w:rsidR="006E7236">
        <w:rPr>
          <w:i/>
          <w:sz w:val="24"/>
          <w:szCs w:val="24"/>
        </w:rPr>
        <w:t xml:space="preserve"> </w:t>
      </w:r>
      <w:r w:rsidR="006E7236" w:rsidRPr="006E7236">
        <w:rPr>
          <w:sz w:val="24"/>
          <w:szCs w:val="24"/>
        </w:rPr>
        <w:t>r</w:t>
      </w:r>
      <w:r w:rsidR="00B07520" w:rsidRPr="00DA4A65">
        <w:rPr>
          <w:sz w:val="24"/>
          <w:szCs w:val="24"/>
        </w:rPr>
        <w:t xml:space="preserve">uoka jaetaan keskitetysti aamupalan, lounaan ja päivällisen osalta ravintokeskuksen henkilökunnan toimesta. </w:t>
      </w:r>
      <w:r w:rsidR="006E7236">
        <w:rPr>
          <w:sz w:val="24"/>
          <w:szCs w:val="24"/>
        </w:rPr>
        <w:t>Osa asukkaista ja kuntoutujista syö lounaan</w:t>
      </w:r>
      <w:r w:rsidR="00B07520" w:rsidRPr="00DA4A65">
        <w:rPr>
          <w:sz w:val="24"/>
          <w:szCs w:val="24"/>
        </w:rPr>
        <w:t xml:space="preserve"> ravintokeskuksen ruo</w:t>
      </w:r>
      <w:r w:rsidR="00242EB8" w:rsidRPr="00DA4A65">
        <w:rPr>
          <w:sz w:val="24"/>
          <w:szCs w:val="24"/>
        </w:rPr>
        <w:t>k</w:t>
      </w:r>
      <w:r w:rsidR="00B07520" w:rsidRPr="00DA4A65">
        <w:rPr>
          <w:sz w:val="24"/>
          <w:szCs w:val="24"/>
        </w:rPr>
        <w:t>asalissa.</w:t>
      </w:r>
      <w:r w:rsidR="00242EB8" w:rsidRPr="00DA4A65">
        <w:rPr>
          <w:sz w:val="24"/>
          <w:szCs w:val="24"/>
        </w:rPr>
        <w:t xml:space="preserve"> </w:t>
      </w:r>
      <w:r w:rsidR="00B07520" w:rsidRPr="00DA4A65">
        <w:rPr>
          <w:sz w:val="24"/>
          <w:szCs w:val="24"/>
        </w:rPr>
        <w:t>Keskitetyssä ruuanjakelussa</w:t>
      </w:r>
      <w:r w:rsidR="00242EB8" w:rsidRPr="00DA4A65">
        <w:rPr>
          <w:sz w:val="24"/>
          <w:szCs w:val="24"/>
        </w:rPr>
        <w:t xml:space="preserve"> </w:t>
      </w:r>
      <w:r w:rsidR="00B07520" w:rsidRPr="00DA4A65">
        <w:rPr>
          <w:sz w:val="24"/>
          <w:szCs w:val="24"/>
        </w:rPr>
        <w:t xml:space="preserve">ruoka jaetaan osastovaunuihin tarjottimelle henkilökohtaisen potilaskortin mukaisesti. Kuuma ruoka jaetaan lämpöalustoilla oleviin lämmitettyihin ruokalautasiin ja annoksen suojaksi tulee lämmitetty kansi. Kylmät ruuat: salaatti ja jälkiruoka jaetaan </w:t>
      </w:r>
      <w:proofErr w:type="gramStart"/>
      <w:r w:rsidR="00B07520" w:rsidRPr="00DA4A65">
        <w:rPr>
          <w:sz w:val="24"/>
          <w:szCs w:val="24"/>
        </w:rPr>
        <w:t>annos-maljoihin</w:t>
      </w:r>
      <w:proofErr w:type="gramEnd"/>
      <w:r w:rsidR="00B07520" w:rsidRPr="00DA4A65">
        <w:rPr>
          <w:sz w:val="24"/>
          <w:szCs w:val="24"/>
        </w:rPr>
        <w:t>, leipä ja rasva jaetaan paperilautasliinan pää</w:t>
      </w:r>
      <w:r w:rsidR="00794FA5" w:rsidRPr="00DA4A65">
        <w:rPr>
          <w:sz w:val="24"/>
          <w:szCs w:val="24"/>
        </w:rPr>
        <w:t>lle, lisäksi tarjottimelle tulee</w:t>
      </w:r>
      <w:r w:rsidR="00B07520" w:rsidRPr="00DA4A65">
        <w:rPr>
          <w:sz w:val="24"/>
          <w:szCs w:val="24"/>
        </w:rPr>
        <w:t xml:space="preserve"> juomalasi. </w:t>
      </w:r>
      <w:r w:rsidR="005D3BE0">
        <w:rPr>
          <w:sz w:val="24"/>
          <w:szCs w:val="24"/>
        </w:rPr>
        <w:t xml:space="preserve"> </w:t>
      </w:r>
      <w:r w:rsidR="00B07520" w:rsidRPr="00DA4A65">
        <w:rPr>
          <w:sz w:val="24"/>
          <w:szCs w:val="24"/>
        </w:rPr>
        <w:t xml:space="preserve">Osastovaunut viedään </w:t>
      </w:r>
      <w:r w:rsidR="006E7236">
        <w:rPr>
          <w:sz w:val="24"/>
          <w:szCs w:val="24"/>
        </w:rPr>
        <w:t xml:space="preserve">osastoille hierojan tai </w:t>
      </w:r>
      <w:r w:rsidR="00B07520" w:rsidRPr="00DA4A65">
        <w:rPr>
          <w:sz w:val="24"/>
          <w:szCs w:val="24"/>
        </w:rPr>
        <w:t>huolto</w:t>
      </w:r>
      <w:r w:rsidR="006E7236">
        <w:rPr>
          <w:sz w:val="24"/>
          <w:szCs w:val="24"/>
        </w:rPr>
        <w:t>miesten toimesta</w:t>
      </w:r>
      <w:r w:rsidR="00B07520" w:rsidRPr="00DA4A65">
        <w:rPr>
          <w:sz w:val="24"/>
          <w:szCs w:val="24"/>
        </w:rPr>
        <w:t>, joissa ruokailu tapahtuu joko osaston ruokasali</w:t>
      </w:r>
      <w:r w:rsidR="00794FA5" w:rsidRPr="00DA4A65">
        <w:rPr>
          <w:sz w:val="24"/>
          <w:szCs w:val="24"/>
        </w:rPr>
        <w:t>s</w:t>
      </w:r>
      <w:r w:rsidR="00B07520" w:rsidRPr="00DA4A65">
        <w:rPr>
          <w:sz w:val="24"/>
          <w:szCs w:val="24"/>
        </w:rPr>
        <w:t xml:space="preserve">sa tai </w:t>
      </w:r>
      <w:r w:rsidR="006E7236">
        <w:rPr>
          <w:sz w:val="24"/>
          <w:szCs w:val="24"/>
        </w:rPr>
        <w:t>asukkaan tai kuntoutujan</w:t>
      </w:r>
      <w:r w:rsidR="00B07520" w:rsidRPr="00DA4A65">
        <w:rPr>
          <w:sz w:val="24"/>
          <w:szCs w:val="24"/>
        </w:rPr>
        <w:t xml:space="preserve"> omassa huoneessa. Juomat lisätään tarjottimelle osastoilla. </w:t>
      </w:r>
      <w:r w:rsidR="006B27EF" w:rsidRPr="00DA4A65">
        <w:rPr>
          <w:sz w:val="24"/>
          <w:szCs w:val="24"/>
        </w:rPr>
        <w:t xml:space="preserve"> Henkilökunta ja vierailijat ruokailevat ravintokeskuksen yhteydessä olevassa ruokasalissa.</w:t>
      </w:r>
      <w:r w:rsidR="00B25392" w:rsidRPr="00DA4A65">
        <w:rPr>
          <w:sz w:val="24"/>
          <w:szCs w:val="24"/>
        </w:rPr>
        <w:t xml:space="preserve"> </w:t>
      </w:r>
    </w:p>
    <w:p w14:paraId="4448C7C1" w14:textId="77777777" w:rsidR="005D3BE0" w:rsidRDefault="00490671">
      <w:pPr>
        <w:spacing w:line="100" w:lineRule="atLeast"/>
        <w:ind w:left="630"/>
        <w:rPr>
          <w:sz w:val="24"/>
          <w:szCs w:val="24"/>
        </w:rPr>
      </w:pPr>
      <w:r w:rsidRPr="006E7236">
        <w:rPr>
          <w:sz w:val="24"/>
          <w:szCs w:val="24"/>
        </w:rPr>
        <w:t>Kultakallioon (2B)</w:t>
      </w:r>
      <w:r w:rsidR="00113FD8" w:rsidRPr="006E7236">
        <w:rPr>
          <w:sz w:val="24"/>
          <w:szCs w:val="24"/>
        </w:rPr>
        <w:t xml:space="preserve"> </w:t>
      </w:r>
      <w:r w:rsidR="00A54970">
        <w:rPr>
          <w:sz w:val="24"/>
          <w:szCs w:val="24"/>
        </w:rPr>
        <w:t>ja</w:t>
      </w:r>
      <w:r w:rsidR="00113FD8" w:rsidRPr="006E7236">
        <w:rPr>
          <w:sz w:val="24"/>
          <w:szCs w:val="24"/>
        </w:rPr>
        <w:t xml:space="preserve"> Tehostetun Asumispalveluiden Koivulaan Ja Tammelaan,</w:t>
      </w:r>
      <w:r w:rsidR="00AC4EB4" w:rsidRPr="006E7236">
        <w:rPr>
          <w:sz w:val="24"/>
          <w:szCs w:val="24"/>
        </w:rPr>
        <w:t xml:space="preserve"> ruoka kuljetaan hajautetusti </w:t>
      </w:r>
      <w:proofErr w:type="spellStart"/>
      <w:r w:rsidR="00217205" w:rsidRPr="006E7236">
        <w:rPr>
          <w:sz w:val="24"/>
          <w:szCs w:val="24"/>
        </w:rPr>
        <w:t>Metos</w:t>
      </w:r>
      <w:proofErr w:type="spellEnd"/>
      <w:r w:rsidR="00217205" w:rsidRPr="006E7236">
        <w:rPr>
          <w:sz w:val="24"/>
          <w:szCs w:val="24"/>
        </w:rPr>
        <w:t xml:space="preserve"> </w:t>
      </w:r>
      <w:proofErr w:type="spellStart"/>
      <w:r w:rsidR="00217205" w:rsidRPr="006E7236">
        <w:rPr>
          <w:sz w:val="24"/>
          <w:szCs w:val="24"/>
        </w:rPr>
        <w:t>Deliver</w:t>
      </w:r>
      <w:proofErr w:type="spellEnd"/>
      <w:r w:rsidR="00217205" w:rsidRPr="006E7236">
        <w:rPr>
          <w:sz w:val="24"/>
          <w:szCs w:val="24"/>
        </w:rPr>
        <w:t xml:space="preserve"> ruoankuljetusvaunuissa</w:t>
      </w:r>
      <w:r w:rsidR="00D06230" w:rsidRPr="006E7236">
        <w:rPr>
          <w:sz w:val="24"/>
          <w:szCs w:val="24"/>
        </w:rPr>
        <w:t>. Ruoankuljetusvaunussa on kaksi erillistä suljettavaa osastoa, joista toiseen laitetaan kuumat ruoat ja toiseen kylmät ruoat.</w:t>
      </w:r>
      <w:r w:rsidR="00A934BB">
        <w:rPr>
          <w:sz w:val="24"/>
          <w:szCs w:val="24"/>
        </w:rPr>
        <w:t xml:space="preserve"> </w:t>
      </w:r>
      <w:r w:rsidR="00A54970">
        <w:rPr>
          <w:color w:val="FF0000"/>
          <w:sz w:val="24"/>
          <w:szCs w:val="24"/>
        </w:rPr>
        <w:t>Hopearantaan (3B</w:t>
      </w:r>
      <w:r w:rsidR="005D3BE0" w:rsidRPr="007855FE">
        <w:rPr>
          <w:color w:val="FF0000"/>
          <w:sz w:val="24"/>
          <w:szCs w:val="24"/>
        </w:rPr>
        <w:t xml:space="preserve">) </w:t>
      </w:r>
      <w:r w:rsidR="005D3BE0" w:rsidRPr="00C20BFE">
        <w:rPr>
          <w:sz w:val="24"/>
          <w:szCs w:val="24"/>
        </w:rPr>
        <w:t xml:space="preserve">ruoka kuljetaan </w:t>
      </w:r>
      <w:proofErr w:type="spellStart"/>
      <w:r w:rsidR="005D3BE0" w:rsidRPr="00C20BFE">
        <w:rPr>
          <w:sz w:val="24"/>
          <w:szCs w:val="24"/>
        </w:rPr>
        <w:t>Multigen</w:t>
      </w:r>
      <w:proofErr w:type="spellEnd"/>
      <w:r w:rsidR="005D3BE0" w:rsidRPr="00C20BFE">
        <w:rPr>
          <w:sz w:val="24"/>
          <w:szCs w:val="24"/>
        </w:rPr>
        <w:t xml:space="preserve"> 106 </w:t>
      </w:r>
      <w:proofErr w:type="spellStart"/>
      <w:r w:rsidR="005D3BE0" w:rsidRPr="00C20BFE">
        <w:rPr>
          <w:sz w:val="24"/>
          <w:szCs w:val="24"/>
        </w:rPr>
        <w:t>Burlodge</w:t>
      </w:r>
      <w:proofErr w:type="spellEnd"/>
      <w:r w:rsidR="005D3BE0" w:rsidRPr="00C20BFE">
        <w:rPr>
          <w:sz w:val="24"/>
          <w:szCs w:val="24"/>
        </w:rPr>
        <w:t xml:space="preserve"> vaunulla, joka toimii myös jakelupisteenä osastolla. Vaunulla voidaan myös kypsentää ruokaa, tällä hetkellä siinä valmistetaan aamupuuro. </w:t>
      </w:r>
      <w:r w:rsidR="00D06230" w:rsidRPr="006E7236">
        <w:rPr>
          <w:sz w:val="24"/>
          <w:szCs w:val="24"/>
        </w:rPr>
        <w:t xml:space="preserve">Arkisin aamupalan ja lounaan kuljetuksen hoitaa hieroja ja päivällisen ja viikonlopun kaikki viennit </w:t>
      </w:r>
      <w:r w:rsidR="00BB41EE" w:rsidRPr="006E7236">
        <w:rPr>
          <w:sz w:val="24"/>
          <w:szCs w:val="24"/>
        </w:rPr>
        <w:t>hoitavat</w:t>
      </w:r>
      <w:r w:rsidR="00D06230" w:rsidRPr="006E7236">
        <w:rPr>
          <w:sz w:val="24"/>
          <w:szCs w:val="24"/>
        </w:rPr>
        <w:t xml:space="preserve"> huoltomiehet. Ruoankuljetusvanujen takaisinkuljetuksen hoita</w:t>
      </w:r>
      <w:r w:rsidR="00885B83" w:rsidRPr="006E7236">
        <w:rPr>
          <w:sz w:val="24"/>
          <w:szCs w:val="24"/>
        </w:rPr>
        <w:t xml:space="preserve">vat </w:t>
      </w:r>
      <w:r w:rsidR="00D06230" w:rsidRPr="006E7236">
        <w:rPr>
          <w:sz w:val="24"/>
          <w:szCs w:val="24"/>
        </w:rPr>
        <w:t xml:space="preserve">osastojen </w:t>
      </w:r>
      <w:r w:rsidR="006E7236" w:rsidRPr="00A54970">
        <w:rPr>
          <w:sz w:val="24"/>
          <w:szCs w:val="24"/>
        </w:rPr>
        <w:t>henkilökunta.</w:t>
      </w:r>
      <w:r w:rsidR="006B27EF" w:rsidRPr="006E7236">
        <w:rPr>
          <w:sz w:val="24"/>
          <w:szCs w:val="24"/>
        </w:rPr>
        <w:t xml:space="preserve"> </w:t>
      </w:r>
      <w:r w:rsidR="00D06230" w:rsidRPr="006E7236">
        <w:rPr>
          <w:sz w:val="24"/>
          <w:szCs w:val="24"/>
        </w:rPr>
        <w:t xml:space="preserve">                    </w:t>
      </w:r>
      <w:r w:rsidR="00B07520" w:rsidRPr="006E7236">
        <w:rPr>
          <w:sz w:val="24"/>
          <w:szCs w:val="24"/>
        </w:rPr>
        <w:t xml:space="preserve"> </w:t>
      </w:r>
      <w:r w:rsidR="006B104C" w:rsidRPr="006E7236">
        <w:rPr>
          <w:sz w:val="24"/>
          <w:szCs w:val="24"/>
        </w:rPr>
        <w:t xml:space="preserve"> </w:t>
      </w:r>
    </w:p>
    <w:p w14:paraId="37241F6A" w14:textId="77777777" w:rsidR="00B07520" w:rsidRPr="00DA4A65" w:rsidRDefault="00B07520">
      <w:pPr>
        <w:spacing w:line="100" w:lineRule="atLeast"/>
        <w:ind w:left="630"/>
        <w:rPr>
          <w:sz w:val="24"/>
          <w:szCs w:val="24"/>
        </w:rPr>
      </w:pPr>
      <w:r w:rsidRPr="006E7236">
        <w:rPr>
          <w:sz w:val="24"/>
          <w:szCs w:val="24"/>
        </w:rPr>
        <w:t>Kuu</w:t>
      </w:r>
      <w:r w:rsidR="00794FA5" w:rsidRPr="006E7236">
        <w:rPr>
          <w:sz w:val="24"/>
          <w:szCs w:val="24"/>
        </w:rPr>
        <w:t xml:space="preserve">mana lähtevä ruoka valmistetaan </w:t>
      </w:r>
      <w:r w:rsidRPr="006E7236">
        <w:rPr>
          <w:sz w:val="24"/>
          <w:szCs w:val="24"/>
        </w:rPr>
        <w:t xml:space="preserve">juuri ennen kuljetusta. </w:t>
      </w:r>
      <w:r w:rsidR="009151C4" w:rsidRPr="006E7236">
        <w:rPr>
          <w:sz w:val="24"/>
          <w:szCs w:val="24"/>
        </w:rPr>
        <w:t xml:space="preserve"> </w:t>
      </w:r>
      <w:r w:rsidRPr="006E7236">
        <w:rPr>
          <w:sz w:val="24"/>
          <w:szCs w:val="24"/>
        </w:rPr>
        <w:t xml:space="preserve">Lämpötilan on säilyttävä vähintään + 60 asteessa. Kylmänä kuljetettavat tuotteet säilytetään kylmiössä lähtöön saakka, josta </w:t>
      </w:r>
      <w:r w:rsidR="00D47D4D" w:rsidRPr="006E7236">
        <w:rPr>
          <w:sz w:val="24"/>
          <w:szCs w:val="24"/>
        </w:rPr>
        <w:t>ravintokeskuksen henkilökunta laittaa</w:t>
      </w:r>
      <w:r w:rsidRPr="006E7236">
        <w:rPr>
          <w:sz w:val="24"/>
          <w:szCs w:val="24"/>
        </w:rPr>
        <w:t xml:space="preserve"> ne kuljetus</w:t>
      </w:r>
      <w:r w:rsidR="00885B83" w:rsidRPr="006E7236">
        <w:rPr>
          <w:sz w:val="24"/>
          <w:szCs w:val="24"/>
        </w:rPr>
        <w:t>vaunuun</w:t>
      </w:r>
      <w:r w:rsidRPr="006E7236">
        <w:rPr>
          <w:sz w:val="24"/>
          <w:szCs w:val="24"/>
        </w:rPr>
        <w:t xml:space="preserve"> juuri ennen kuljetusta</w:t>
      </w:r>
      <w:r w:rsidR="005D3BE0">
        <w:rPr>
          <w:sz w:val="24"/>
          <w:szCs w:val="24"/>
        </w:rPr>
        <w:t xml:space="preserve">.  </w:t>
      </w:r>
      <w:r w:rsidRPr="006E7236">
        <w:rPr>
          <w:sz w:val="24"/>
          <w:szCs w:val="24"/>
        </w:rPr>
        <w:t>Helposti pilaantuvien elintarvikkeid</w:t>
      </w:r>
      <w:r w:rsidR="00794FA5" w:rsidRPr="006E7236">
        <w:rPr>
          <w:sz w:val="24"/>
          <w:szCs w:val="24"/>
        </w:rPr>
        <w:t>en on säilyttävä alle + 6 astee</w:t>
      </w:r>
      <w:r w:rsidRPr="006E7236">
        <w:rPr>
          <w:sz w:val="24"/>
          <w:szCs w:val="24"/>
        </w:rPr>
        <w:t>ssa jakelupisteeseen saakka</w:t>
      </w:r>
      <w:r w:rsidRPr="00DA4A65">
        <w:rPr>
          <w:sz w:val="24"/>
          <w:szCs w:val="24"/>
        </w:rPr>
        <w:t>.</w:t>
      </w:r>
    </w:p>
    <w:p w14:paraId="7FD5F959" w14:textId="77777777" w:rsidR="000473EC" w:rsidRDefault="00C86662" w:rsidP="00A934BB">
      <w:pPr>
        <w:spacing w:line="100" w:lineRule="atLeast"/>
        <w:ind w:left="630"/>
        <w:rPr>
          <w:color w:val="000000" w:themeColor="text1"/>
          <w:szCs w:val="24"/>
        </w:rPr>
      </w:pPr>
      <w:r w:rsidRPr="00AE7CBA">
        <w:rPr>
          <w:color w:val="000000" w:themeColor="text1"/>
          <w:szCs w:val="24"/>
        </w:rPr>
        <w:t>Aamupalajakelu alkaa klo 07.00, lounas</w:t>
      </w:r>
      <w:r w:rsidR="00AE7CBA" w:rsidRPr="00AE7CBA">
        <w:rPr>
          <w:color w:val="000000" w:themeColor="text1"/>
          <w:szCs w:val="24"/>
        </w:rPr>
        <w:t>jakelu klo 11.00 ja päivällisjakelu</w:t>
      </w:r>
      <w:r w:rsidRPr="00AE7CBA">
        <w:rPr>
          <w:color w:val="000000" w:themeColor="text1"/>
          <w:szCs w:val="24"/>
        </w:rPr>
        <w:t xml:space="preserve"> klo 15.45</w:t>
      </w:r>
      <w:r w:rsidR="00AE7CBA" w:rsidRPr="00AE7CBA">
        <w:rPr>
          <w:color w:val="000000" w:themeColor="text1"/>
          <w:szCs w:val="24"/>
        </w:rPr>
        <w:t xml:space="preserve"> ja jaot kestävät</w:t>
      </w:r>
      <w:r w:rsidRPr="00AE7CBA">
        <w:rPr>
          <w:color w:val="000000" w:themeColor="text1"/>
          <w:szCs w:val="24"/>
        </w:rPr>
        <w:t xml:space="preserve"> </w:t>
      </w:r>
      <w:r w:rsidR="00950866">
        <w:rPr>
          <w:color w:val="000000" w:themeColor="text1"/>
          <w:szCs w:val="24"/>
        </w:rPr>
        <w:t xml:space="preserve">                 </w:t>
      </w:r>
      <w:r w:rsidR="00807980">
        <w:rPr>
          <w:color w:val="000000" w:themeColor="text1"/>
          <w:szCs w:val="24"/>
        </w:rPr>
        <w:t>noin</w:t>
      </w:r>
      <w:r w:rsidRPr="00AE7CBA">
        <w:rPr>
          <w:color w:val="000000" w:themeColor="text1"/>
          <w:szCs w:val="24"/>
        </w:rPr>
        <w:t xml:space="preserve"> puoli tuntia. </w:t>
      </w:r>
      <w:r w:rsidR="006E7236">
        <w:rPr>
          <w:color w:val="000000" w:themeColor="text1"/>
          <w:szCs w:val="24"/>
        </w:rPr>
        <w:t xml:space="preserve"> Ruoankuljetus osasoille kestää n. 5 min. </w:t>
      </w:r>
      <w:r w:rsidRPr="00AE7CBA">
        <w:rPr>
          <w:color w:val="000000" w:themeColor="text1"/>
          <w:szCs w:val="24"/>
        </w:rPr>
        <w:t xml:space="preserve">Kuljetusvaunujen pesusta on työohjeet siivousohjelmassa ja lisäksi </w:t>
      </w:r>
      <w:r w:rsidR="00AE7CBA">
        <w:rPr>
          <w:color w:val="000000" w:themeColor="text1"/>
          <w:szCs w:val="24"/>
        </w:rPr>
        <w:t>tarjoilijoilla on</w:t>
      </w:r>
      <w:r w:rsidRPr="00AE7CBA">
        <w:rPr>
          <w:color w:val="000000" w:themeColor="text1"/>
          <w:szCs w:val="24"/>
        </w:rPr>
        <w:t xml:space="preserve"> ohjeet siitä, miten elintarvikkeet pakataan osastovaunujen päälle.</w:t>
      </w:r>
    </w:p>
    <w:p w14:paraId="4ECBD559" w14:textId="77777777" w:rsidR="00C63877" w:rsidRDefault="00EF5CD1" w:rsidP="00C63877">
      <w:pPr>
        <w:spacing w:line="100" w:lineRule="atLeast"/>
        <w:ind w:left="630"/>
        <w:rPr>
          <w:color w:val="000000" w:themeColor="text1"/>
          <w:szCs w:val="24"/>
        </w:rPr>
      </w:pPr>
      <w:r w:rsidRPr="00824CE6">
        <w:rPr>
          <w:color w:val="000000" w:themeColor="text1"/>
          <w:szCs w:val="24"/>
        </w:rPr>
        <w:t>Tarjottimille jaetusta ruuasta mitataan lämpötilat sekä lounaalla, että päivällisellä, joka kuukauden ensimmäisenä päivänä ja mikäli se sattuu viikonlopuks</w:t>
      </w:r>
      <w:r w:rsidR="00BB2D2D" w:rsidRPr="00824CE6">
        <w:rPr>
          <w:color w:val="000000" w:themeColor="text1"/>
          <w:szCs w:val="24"/>
        </w:rPr>
        <w:t>i,</w:t>
      </w:r>
      <w:r w:rsidRPr="00824CE6">
        <w:rPr>
          <w:color w:val="000000" w:themeColor="text1"/>
          <w:szCs w:val="24"/>
        </w:rPr>
        <w:t xml:space="preserve"> niin silloin mittaus tehdään maanantaina. Mittaus tapahtuu siten, että jae</w:t>
      </w:r>
      <w:r w:rsidR="004D00B5" w:rsidRPr="00824CE6">
        <w:rPr>
          <w:color w:val="000000" w:themeColor="text1"/>
          <w:szCs w:val="24"/>
        </w:rPr>
        <w:t xml:space="preserve">taan yksi ylimääräinen tarjotin, </w:t>
      </w:r>
      <w:r w:rsidRPr="00824CE6">
        <w:rPr>
          <w:color w:val="000000" w:themeColor="text1"/>
          <w:szCs w:val="24"/>
        </w:rPr>
        <w:t>jota pidetään keittiössä</w:t>
      </w:r>
      <w:r w:rsidR="00BB2D2D" w:rsidRPr="00824CE6">
        <w:rPr>
          <w:color w:val="000000" w:themeColor="text1"/>
          <w:szCs w:val="24"/>
        </w:rPr>
        <w:t xml:space="preserve"> </w:t>
      </w:r>
      <w:r w:rsidR="00762966" w:rsidRPr="00824CE6">
        <w:rPr>
          <w:color w:val="000000" w:themeColor="text1"/>
          <w:szCs w:val="24"/>
        </w:rPr>
        <w:t>15 minuuttia, jonka jälkeen tuotteiden lämpötilat mitataan.  Mittaustulokset kirjataan erilliselle lomakkeelle (L</w:t>
      </w:r>
      <w:r w:rsidR="00824CE6" w:rsidRPr="00824CE6">
        <w:rPr>
          <w:color w:val="000000" w:themeColor="text1"/>
          <w:szCs w:val="24"/>
        </w:rPr>
        <w:t>iite</w:t>
      </w:r>
      <w:r w:rsidR="00762966" w:rsidRPr="00824CE6">
        <w:rPr>
          <w:color w:val="000000" w:themeColor="text1"/>
          <w:szCs w:val="24"/>
        </w:rPr>
        <w:t>1</w:t>
      </w:r>
      <w:r w:rsidR="000250E5">
        <w:rPr>
          <w:color w:val="000000" w:themeColor="text1"/>
          <w:szCs w:val="24"/>
        </w:rPr>
        <w:t>6</w:t>
      </w:r>
      <w:r w:rsidR="00762966" w:rsidRPr="00824CE6">
        <w:rPr>
          <w:color w:val="000000" w:themeColor="text1"/>
          <w:szCs w:val="24"/>
        </w:rPr>
        <w:t>)</w:t>
      </w:r>
      <w:r w:rsidR="00762966">
        <w:rPr>
          <w:i/>
          <w:color w:val="000000" w:themeColor="text1"/>
          <w:szCs w:val="24"/>
        </w:rPr>
        <w:t xml:space="preserve"> </w:t>
      </w:r>
      <w:r w:rsidR="00762966" w:rsidRPr="00824CE6">
        <w:rPr>
          <w:color w:val="000000" w:themeColor="text1"/>
          <w:szCs w:val="24"/>
        </w:rPr>
        <w:lastRenderedPageBreak/>
        <w:t xml:space="preserve">Kuumien ruokien lämpötila tulee olla vähintään + </w:t>
      </w:r>
      <w:r w:rsidR="00C6705A" w:rsidRPr="00824CE6">
        <w:rPr>
          <w:color w:val="000000" w:themeColor="text1"/>
          <w:szCs w:val="24"/>
        </w:rPr>
        <w:t>60</w:t>
      </w:r>
      <w:r w:rsidR="00762966" w:rsidRPr="00824CE6">
        <w:rPr>
          <w:color w:val="000000" w:themeColor="text1"/>
          <w:szCs w:val="24"/>
        </w:rPr>
        <w:t xml:space="preserve"> astetta ja kylmien ruokien enintään + 12 astetta. Mikäli emme pääse edellä mainittuihin lämpötiloihin, mietim</w:t>
      </w:r>
      <w:r w:rsidR="00C63877">
        <w:rPr>
          <w:color w:val="000000" w:themeColor="text1"/>
          <w:szCs w:val="24"/>
        </w:rPr>
        <w:t>me keinoja millä niihin pääsemme.</w:t>
      </w:r>
    </w:p>
    <w:p w14:paraId="7CC4A7A5" w14:textId="77777777" w:rsidR="00C63877" w:rsidRDefault="00C63877" w:rsidP="00C63877">
      <w:pPr>
        <w:spacing w:line="100" w:lineRule="atLeast"/>
        <w:ind w:left="630"/>
        <w:rPr>
          <w:color w:val="000000" w:themeColor="text1"/>
          <w:szCs w:val="24"/>
        </w:rPr>
      </w:pPr>
    </w:p>
    <w:p w14:paraId="1F606FDC" w14:textId="77777777" w:rsidR="00A247F1" w:rsidRPr="00C63877" w:rsidRDefault="00A247F1" w:rsidP="00C63877">
      <w:pPr>
        <w:spacing w:line="100" w:lineRule="atLeast"/>
        <w:rPr>
          <w:i/>
          <w:color w:val="000000" w:themeColor="text1"/>
          <w:szCs w:val="24"/>
        </w:rPr>
      </w:pPr>
      <w:r w:rsidRPr="00DA4A65">
        <w:rPr>
          <w:b/>
          <w:bCs/>
          <w:sz w:val="24"/>
          <w:szCs w:val="24"/>
        </w:rPr>
        <w:t>7. Ruokanäytteet</w:t>
      </w:r>
    </w:p>
    <w:p w14:paraId="51B01BC5" w14:textId="77777777" w:rsidR="00220140" w:rsidRDefault="00CE2EB4">
      <w:pPr>
        <w:spacing w:line="100" w:lineRule="atLeast"/>
        <w:ind w:left="630"/>
        <w:rPr>
          <w:b/>
          <w:bCs/>
          <w:color w:val="31849B"/>
          <w:sz w:val="24"/>
          <w:szCs w:val="24"/>
        </w:rPr>
      </w:pPr>
      <w:r w:rsidRPr="00DA4A65">
        <w:rPr>
          <w:bCs/>
          <w:sz w:val="24"/>
          <w:szCs w:val="24"/>
        </w:rPr>
        <w:t>K</w:t>
      </w:r>
      <w:r w:rsidR="00A247F1" w:rsidRPr="00DA4A65">
        <w:rPr>
          <w:bCs/>
          <w:sz w:val="24"/>
          <w:szCs w:val="24"/>
        </w:rPr>
        <w:t>eittäjä</w:t>
      </w:r>
      <w:r w:rsidRPr="00DA4A65">
        <w:rPr>
          <w:bCs/>
          <w:sz w:val="24"/>
          <w:szCs w:val="24"/>
        </w:rPr>
        <w:t xml:space="preserve">t ottavat </w:t>
      </w:r>
      <w:r w:rsidR="00A247F1" w:rsidRPr="00DA4A65">
        <w:rPr>
          <w:bCs/>
          <w:sz w:val="24"/>
          <w:szCs w:val="24"/>
        </w:rPr>
        <w:t>lounas</w:t>
      </w:r>
      <w:r w:rsidRPr="00DA4A65">
        <w:rPr>
          <w:bCs/>
          <w:sz w:val="24"/>
          <w:szCs w:val="24"/>
        </w:rPr>
        <w:t xml:space="preserve"> – ja päivällis</w:t>
      </w:r>
      <w:r w:rsidR="00A247F1" w:rsidRPr="00DA4A65">
        <w:rPr>
          <w:bCs/>
          <w:sz w:val="24"/>
          <w:szCs w:val="24"/>
        </w:rPr>
        <w:t xml:space="preserve">ruuasta </w:t>
      </w:r>
      <w:r w:rsidRPr="00DA4A65">
        <w:rPr>
          <w:bCs/>
          <w:sz w:val="24"/>
          <w:szCs w:val="24"/>
        </w:rPr>
        <w:t>ruokanäytteet päivittäin</w:t>
      </w:r>
      <w:r w:rsidR="00A247F1" w:rsidRPr="00DA4A65">
        <w:rPr>
          <w:bCs/>
          <w:sz w:val="24"/>
          <w:szCs w:val="24"/>
        </w:rPr>
        <w:t xml:space="preserve">. Ruokanäytettä </w:t>
      </w:r>
      <w:r w:rsidR="009151C4" w:rsidRPr="00DA4A65">
        <w:rPr>
          <w:bCs/>
          <w:sz w:val="24"/>
          <w:szCs w:val="24"/>
        </w:rPr>
        <w:t>otetaan 200-</w:t>
      </w:r>
      <w:r w:rsidR="00A247F1" w:rsidRPr="00DA4A65">
        <w:rPr>
          <w:bCs/>
          <w:sz w:val="24"/>
          <w:szCs w:val="24"/>
        </w:rPr>
        <w:t xml:space="preserve"> </w:t>
      </w:r>
      <w:proofErr w:type="gramStart"/>
      <w:r w:rsidR="00C913AA" w:rsidRPr="00DA4A65">
        <w:rPr>
          <w:bCs/>
          <w:sz w:val="24"/>
          <w:szCs w:val="24"/>
        </w:rPr>
        <w:t>3</w:t>
      </w:r>
      <w:r w:rsidR="00A247F1" w:rsidRPr="00DA4A65">
        <w:rPr>
          <w:bCs/>
          <w:sz w:val="24"/>
          <w:szCs w:val="24"/>
        </w:rPr>
        <w:t>00g</w:t>
      </w:r>
      <w:proofErr w:type="gramEnd"/>
      <w:r w:rsidR="00A247F1" w:rsidRPr="00DA4A65">
        <w:rPr>
          <w:bCs/>
          <w:sz w:val="24"/>
          <w:szCs w:val="24"/>
        </w:rPr>
        <w:t xml:space="preserve">. Näytteet pakastetaan </w:t>
      </w:r>
      <w:proofErr w:type="spellStart"/>
      <w:r w:rsidR="00A247F1" w:rsidRPr="00DA4A65">
        <w:rPr>
          <w:bCs/>
          <w:sz w:val="24"/>
          <w:szCs w:val="24"/>
        </w:rPr>
        <w:t>Bioska</w:t>
      </w:r>
      <w:proofErr w:type="spellEnd"/>
      <w:r w:rsidR="00A247F1" w:rsidRPr="00DA4A65">
        <w:rPr>
          <w:bCs/>
          <w:sz w:val="24"/>
          <w:szCs w:val="24"/>
        </w:rPr>
        <w:t xml:space="preserve"> ruokanäytepusseihin ja niihin merkitään ruokalajin nimi, päivämäärä ja näytteen ottajan nimikirjaimet. </w:t>
      </w:r>
      <w:r w:rsidR="004F5A93">
        <w:rPr>
          <w:bCs/>
          <w:sz w:val="24"/>
          <w:szCs w:val="24"/>
        </w:rPr>
        <w:t xml:space="preserve"> Kustakin ruokalajista kuten kasti</w:t>
      </w:r>
      <w:r w:rsidR="00C1621D">
        <w:rPr>
          <w:bCs/>
          <w:sz w:val="24"/>
          <w:szCs w:val="24"/>
        </w:rPr>
        <w:t>kkee</w:t>
      </w:r>
      <w:r w:rsidR="004F5A93">
        <w:rPr>
          <w:bCs/>
          <w:sz w:val="24"/>
          <w:szCs w:val="24"/>
        </w:rPr>
        <w:t xml:space="preserve">sta, kappale lihasta tai kalasta, perunasoseesta, riisistä, salaatista ja jälkiruuasta jne. otetaan näytteet omiin pusseihin. Uudelleen kuumennetusta ruuasta, joka on tarjolla buffet-linjastossa, otetaan myös näyte. </w:t>
      </w:r>
      <w:r w:rsidR="00B25392" w:rsidRPr="00DA4A65">
        <w:rPr>
          <w:b/>
          <w:bCs/>
          <w:color w:val="31849B"/>
          <w:sz w:val="24"/>
          <w:szCs w:val="24"/>
        </w:rPr>
        <w:t xml:space="preserve"> </w:t>
      </w:r>
    </w:p>
    <w:p w14:paraId="6C262E07" w14:textId="77777777" w:rsidR="00127C5E" w:rsidRPr="00E45C70" w:rsidRDefault="00A247F1">
      <w:pPr>
        <w:spacing w:line="100" w:lineRule="atLeast"/>
        <w:ind w:left="630"/>
        <w:rPr>
          <w:bCs/>
          <w:sz w:val="24"/>
          <w:szCs w:val="24"/>
        </w:rPr>
      </w:pPr>
      <w:r w:rsidRPr="00824CE6">
        <w:rPr>
          <w:bCs/>
          <w:sz w:val="24"/>
          <w:szCs w:val="24"/>
        </w:rPr>
        <w:t xml:space="preserve">Näytteet säilytetään </w:t>
      </w:r>
      <w:r w:rsidR="002D1BA0" w:rsidRPr="00824CE6">
        <w:rPr>
          <w:bCs/>
          <w:sz w:val="24"/>
          <w:szCs w:val="24"/>
        </w:rPr>
        <w:t>yksinomaan ruokanäytteille tarkoitetussa pakastimessa</w:t>
      </w:r>
      <w:r w:rsidRPr="00824CE6">
        <w:rPr>
          <w:bCs/>
          <w:sz w:val="24"/>
          <w:szCs w:val="24"/>
        </w:rPr>
        <w:t xml:space="preserve"> kaksi viikkoa, erikseen viikonpäivittäin merkityissä muovirasioissa. </w:t>
      </w:r>
      <w:r w:rsidR="00886868" w:rsidRPr="00824CE6">
        <w:rPr>
          <w:bCs/>
          <w:sz w:val="24"/>
          <w:szCs w:val="24"/>
        </w:rPr>
        <w:t xml:space="preserve">(14 kpl) </w:t>
      </w:r>
      <w:r w:rsidR="00974B9A" w:rsidRPr="00E45C70">
        <w:rPr>
          <w:bCs/>
          <w:sz w:val="24"/>
          <w:szCs w:val="24"/>
        </w:rPr>
        <w:t xml:space="preserve">Näytteet tulee jäädyttää niin, etteivät ne tartu toisiinsa. </w:t>
      </w:r>
      <w:r w:rsidR="00EF5F6B" w:rsidRPr="00E45C70">
        <w:rPr>
          <w:bCs/>
          <w:sz w:val="24"/>
          <w:szCs w:val="24"/>
        </w:rPr>
        <w:t>Keittäjä tyhjentää aina aamuisen vanhimman ruokanäytrasian sisällön biojäteastiaan.</w:t>
      </w:r>
    </w:p>
    <w:p w14:paraId="0FC0BE1A" w14:textId="77777777" w:rsidR="00C631EA" w:rsidRDefault="00C631EA">
      <w:pPr>
        <w:spacing w:line="100" w:lineRule="atLeast"/>
        <w:ind w:left="630"/>
        <w:rPr>
          <w:bCs/>
          <w:sz w:val="24"/>
          <w:szCs w:val="24"/>
        </w:rPr>
      </w:pPr>
    </w:p>
    <w:p w14:paraId="7049B326" w14:textId="77777777" w:rsidR="00C631EA" w:rsidRPr="00EF5F6B" w:rsidRDefault="00C631EA" w:rsidP="00C631EA">
      <w:pPr>
        <w:spacing w:line="100" w:lineRule="atLeast"/>
        <w:rPr>
          <w:b/>
          <w:bCs/>
          <w:sz w:val="24"/>
          <w:szCs w:val="24"/>
        </w:rPr>
      </w:pPr>
      <w:r w:rsidRPr="00EF5F6B">
        <w:rPr>
          <w:b/>
          <w:bCs/>
          <w:sz w:val="24"/>
          <w:szCs w:val="24"/>
        </w:rPr>
        <w:t>8. Ruokahävikki</w:t>
      </w:r>
    </w:p>
    <w:p w14:paraId="566AB27D" w14:textId="77777777" w:rsidR="00C631EA" w:rsidRPr="00EF5F6B" w:rsidRDefault="00C631EA" w:rsidP="00C631EA">
      <w:pPr>
        <w:spacing w:line="100" w:lineRule="atLeast"/>
        <w:ind w:left="705"/>
        <w:rPr>
          <w:bCs/>
          <w:sz w:val="24"/>
          <w:szCs w:val="24"/>
        </w:rPr>
      </w:pPr>
      <w:r w:rsidRPr="00EF5F6B">
        <w:rPr>
          <w:bCs/>
          <w:sz w:val="24"/>
          <w:szCs w:val="24"/>
        </w:rPr>
        <w:t xml:space="preserve">Pyrimme vähentämään ruokahävikkiä mm. myymällä tähteeksi jäänyttä lounasruokaa </w:t>
      </w:r>
      <w:proofErr w:type="gramStart"/>
      <w:r w:rsidRPr="00EF5F6B">
        <w:rPr>
          <w:bCs/>
          <w:sz w:val="24"/>
          <w:szCs w:val="24"/>
        </w:rPr>
        <w:t>klo 14.00 -14.10</w:t>
      </w:r>
      <w:proofErr w:type="gramEnd"/>
      <w:r w:rsidRPr="00EF5F6B">
        <w:rPr>
          <w:bCs/>
          <w:sz w:val="24"/>
          <w:szCs w:val="24"/>
        </w:rPr>
        <w:t xml:space="preserve"> välisenä aikana henkilökunnalle edulliseen hintaan. Tämän lisäksi koko henkilökunnan tulee huomioida ruokahävikin vähentäminen työtehtävissään.</w:t>
      </w:r>
    </w:p>
    <w:p w14:paraId="564E3EA6" w14:textId="77777777" w:rsidR="00EF5CD1" w:rsidRPr="00824CE6" w:rsidRDefault="00EF5CD1" w:rsidP="00794FA5">
      <w:pPr>
        <w:spacing w:line="100" w:lineRule="atLeast"/>
        <w:rPr>
          <w:b/>
          <w:bCs/>
          <w:sz w:val="24"/>
          <w:szCs w:val="24"/>
        </w:rPr>
      </w:pPr>
    </w:p>
    <w:p w14:paraId="12C64CF6" w14:textId="77777777" w:rsidR="00B07520" w:rsidRPr="00DA4A65" w:rsidRDefault="00C631EA" w:rsidP="00794FA5">
      <w:pPr>
        <w:spacing w:line="100" w:lineRule="atLeast"/>
        <w:rPr>
          <w:b/>
          <w:bCs/>
          <w:sz w:val="24"/>
          <w:szCs w:val="24"/>
        </w:rPr>
      </w:pPr>
      <w:r>
        <w:rPr>
          <w:b/>
          <w:bCs/>
          <w:sz w:val="24"/>
          <w:szCs w:val="24"/>
        </w:rPr>
        <w:t>9.</w:t>
      </w:r>
      <w:r w:rsidR="00B07520" w:rsidRPr="00DA4A65">
        <w:rPr>
          <w:b/>
          <w:bCs/>
          <w:sz w:val="24"/>
          <w:szCs w:val="24"/>
        </w:rPr>
        <w:t xml:space="preserve"> Siivoussuunnitelma</w:t>
      </w:r>
    </w:p>
    <w:p w14:paraId="5C8326FF" w14:textId="77777777" w:rsidR="00CC7661" w:rsidRDefault="0057084F">
      <w:pPr>
        <w:spacing w:line="100" w:lineRule="atLeast"/>
        <w:ind w:left="630"/>
        <w:rPr>
          <w:sz w:val="24"/>
          <w:szCs w:val="24"/>
        </w:rPr>
      </w:pPr>
      <w:r w:rsidRPr="00DA4A65">
        <w:rPr>
          <w:sz w:val="24"/>
          <w:szCs w:val="24"/>
        </w:rPr>
        <w:t>Ravintokeskuksen</w:t>
      </w:r>
      <w:r w:rsidR="00B07520" w:rsidRPr="00DA4A65">
        <w:rPr>
          <w:sz w:val="24"/>
          <w:szCs w:val="24"/>
        </w:rPr>
        <w:t xml:space="preserve"> tilojen siivouksesta vastaa ravitsemispäällikkö. </w:t>
      </w:r>
      <w:r w:rsidRPr="00DA4A65">
        <w:rPr>
          <w:sz w:val="24"/>
          <w:szCs w:val="24"/>
        </w:rPr>
        <w:t>Ruokasalin</w:t>
      </w:r>
      <w:r w:rsidR="00B07520" w:rsidRPr="00DA4A65">
        <w:rPr>
          <w:sz w:val="24"/>
          <w:szCs w:val="24"/>
        </w:rPr>
        <w:t xml:space="preserve"> siivouksesta vastaa lattiapintojen ja ikkunoiden osalta siivoustyönohjaaja. Käytännön työn tekee arkipäivisin alu</w:t>
      </w:r>
      <w:r w:rsidR="00794FA5" w:rsidRPr="00DA4A65">
        <w:rPr>
          <w:sz w:val="24"/>
          <w:szCs w:val="24"/>
        </w:rPr>
        <w:t>e</w:t>
      </w:r>
      <w:r w:rsidR="00B07520" w:rsidRPr="00DA4A65">
        <w:rPr>
          <w:sz w:val="24"/>
          <w:szCs w:val="24"/>
        </w:rPr>
        <w:t>elle nimetty sairaala-apulainen. Ruokasalin buffetlinjaston, ruo</w:t>
      </w:r>
      <w:r w:rsidR="00794FA5" w:rsidRPr="00DA4A65">
        <w:rPr>
          <w:sz w:val="24"/>
          <w:szCs w:val="24"/>
        </w:rPr>
        <w:t>ka</w:t>
      </w:r>
      <w:r w:rsidR="00B07520" w:rsidRPr="00DA4A65">
        <w:rPr>
          <w:sz w:val="24"/>
          <w:szCs w:val="24"/>
        </w:rPr>
        <w:t>pöytien ja tuol</w:t>
      </w:r>
      <w:r w:rsidR="00DD40A0">
        <w:rPr>
          <w:sz w:val="24"/>
          <w:szCs w:val="24"/>
        </w:rPr>
        <w:t>ie</w:t>
      </w:r>
      <w:r w:rsidR="00B07520" w:rsidRPr="00DA4A65">
        <w:rPr>
          <w:sz w:val="24"/>
          <w:szCs w:val="24"/>
        </w:rPr>
        <w:t>n siivouksesta vastaa ravitsemispäällikkö.</w:t>
      </w:r>
    </w:p>
    <w:p w14:paraId="2E7BF63B" w14:textId="77777777" w:rsidR="00B07520" w:rsidRPr="00DA4A65" w:rsidRDefault="0057084F">
      <w:pPr>
        <w:spacing w:line="100" w:lineRule="atLeast"/>
        <w:ind w:left="630"/>
        <w:rPr>
          <w:sz w:val="24"/>
          <w:szCs w:val="24"/>
        </w:rPr>
      </w:pPr>
      <w:r w:rsidRPr="00DA4A65">
        <w:rPr>
          <w:sz w:val="24"/>
          <w:szCs w:val="24"/>
        </w:rPr>
        <w:t>Ravintokeskuksen</w:t>
      </w:r>
      <w:r w:rsidR="00B07520" w:rsidRPr="00DA4A65">
        <w:rPr>
          <w:sz w:val="24"/>
          <w:szCs w:val="24"/>
        </w:rPr>
        <w:t xml:space="preserve"> henkilökunta siivoaa itse keittiötilat, ruokasalin buffetlinj</w:t>
      </w:r>
      <w:r w:rsidR="00794FA5" w:rsidRPr="00DA4A65">
        <w:rPr>
          <w:sz w:val="24"/>
          <w:szCs w:val="24"/>
        </w:rPr>
        <w:t>aston, ruokapöydät ja</w:t>
      </w:r>
      <w:r w:rsidR="0057488E">
        <w:rPr>
          <w:sz w:val="24"/>
          <w:szCs w:val="24"/>
        </w:rPr>
        <w:t xml:space="preserve"> </w:t>
      </w:r>
      <w:r w:rsidR="00794FA5" w:rsidRPr="00DA4A65">
        <w:rPr>
          <w:sz w:val="24"/>
          <w:szCs w:val="24"/>
        </w:rPr>
        <w:t xml:space="preserve">tuolit ja </w:t>
      </w:r>
      <w:r w:rsidR="00B07520" w:rsidRPr="00DA4A65">
        <w:rPr>
          <w:sz w:val="24"/>
          <w:szCs w:val="24"/>
        </w:rPr>
        <w:t>ruokasa</w:t>
      </w:r>
      <w:r w:rsidR="00794FA5" w:rsidRPr="00DA4A65">
        <w:rPr>
          <w:sz w:val="24"/>
          <w:szCs w:val="24"/>
        </w:rPr>
        <w:t xml:space="preserve">lissa sijaitsevat varastotilat </w:t>
      </w:r>
      <w:r w:rsidR="00B07520" w:rsidRPr="00DA4A65">
        <w:rPr>
          <w:sz w:val="24"/>
          <w:szCs w:val="24"/>
        </w:rPr>
        <w:t>sekä taukohuoneen pöydät, jääkaapin ja mikroaaltouunin.</w:t>
      </w:r>
    </w:p>
    <w:p w14:paraId="64A1F6FE" w14:textId="77777777" w:rsidR="00B07520" w:rsidRPr="00DA4A65" w:rsidRDefault="00B07520">
      <w:pPr>
        <w:spacing w:line="100" w:lineRule="atLeast"/>
        <w:ind w:left="630"/>
        <w:rPr>
          <w:sz w:val="24"/>
          <w:szCs w:val="24"/>
        </w:rPr>
      </w:pPr>
      <w:r w:rsidRPr="00DA4A65">
        <w:rPr>
          <w:sz w:val="24"/>
          <w:szCs w:val="24"/>
        </w:rPr>
        <w:t>Alueelle nimetty sairaala-apulainen siivoaa lisäksi työnj</w:t>
      </w:r>
      <w:r w:rsidR="00794FA5" w:rsidRPr="00DA4A65">
        <w:rPr>
          <w:sz w:val="24"/>
          <w:szCs w:val="24"/>
        </w:rPr>
        <w:t xml:space="preserve">ohdon toimistotilat, </w:t>
      </w:r>
      <w:proofErr w:type="spellStart"/>
      <w:r w:rsidR="00794FA5" w:rsidRPr="00DA4A65">
        <w:rPr>
          <w:sz w:val="24"/>
          <w:szCs w:val="24"/>
        </w:rPr>
        <w:t>WC:t</w:t>
      </w:r>
      <w:proofErr w:type="spellEnd"/>
      <w:r w:rsidR="00794FA5" w:rsidRPr="00DA4A65">
        <w:rPr>
          <w:sz w:val="24"/>
          <w:szCs w:val="24"/>
        </w:rPr>
        <w:t xml:space="preserve"> ja sui</w:t>
      </w:r>
      <w:r w:rsidRPr="00DA4A65">
        <w:rPr>
          <w:sz w:val="24"/>
          <w:szCs w:val="24"/>
        </w:rPr>
        <w:t>hkuti</w:t>
      </w:r>
      <w:r w:rsidR="00794FA5" w:rsidRPr="00DA4A65">
        <w:rPr>
          <w:sz w:val="24"/>
          <w:szCs w:val="24"/>
        </w:rPr>
        <w:t>lat</w:t>
      </w:r>
      <w:r w:rsidRPr="00DA4A65">
        <w:rPr>
          <w:sz w:val="24"/>
          <w:szCs w:val="24"/>
        </w:rPr>
        <w:t xml:space="preserve"> ja henkilökunnan</w:t>
      </w:r>
      <w:r w:rsidR="00794FA5" w:rsidRPr="00DA4A65">
        <w:rPr>
          <w:sz w:val="24"/>
          <w:szCs w:val="24"/>
        </w:rPr>
        <w:t xml:space="preserve"> taukohuoneen ja pukuhuonetilan.</w:t>
      </w:r>
    </w:p>
    <w:p w14:paraId="348D6C01" w14:textId="77777777" w:rsidR="00B07520" w:rsidRDefault="00B07520">
      <w:pPr>
        <w:spacing w:line="100" w:lineRule="atLeast"/>
        <w:ind w:left="630"/>
        <w:rPr>
          <w:sz w:val="24"/>
          <w:szCs w:val="24"/>
        </w:rPr>
      </w:pPr>
      <w:r w:rsidRPr="00DA4A65">
        <w:rPr>
          <w:sz w:val="24"/>
          <w:szCs w:val="24"/>
        </w:rPr>
        <w:t xml:space="preserve">Ravintokeskuksella on erillinen </w:t>
      </w:r>
      <w:proofErr w:type="spellStart"/>
      <w:r w:rsidR="004A2494" w:rsidRPr="00E45C70">
        <w:rPr>
          <w:sz w:val="24"/>
          <w:szCs w:val="24"/>
        </w:rPr>
        <w:t>HygiNet</w:t>
      </w:r>
      <w:proofErr w:type="spellEnd"/>
      <w:r w:rsidR="004A2494" w:rsidRPr="00E45C70">
        <w:rPr>
          <w:sz w:val="24"/>
          <w:szCs w:val="24"/>
        </w:rPr>
        <w:t>-</w:t>
      </w:r>
      <w:r w:rsidRPr="00E45C70">
        <w:rPr>
          <w:sz w:val="24"/>
          <w:szCs w:val="24"/>
        </w:rPr>
        <w:t>siivoussuun</w:t>
      </w:r>
      <w:r w:rsidR="00132ECC" w:rsidRPr="00E45C70">
        <w:rPr>
          <w:sz w:val="24"/>
          <w:szCs w:val="24"/>
        </w:rPr>
        <w:t>n</w:t>
      </w:r>
      <w:r w:rsidRPr="00E45C70">
        <w:rPr>
          <w:sz w:val="24"/>
          <w:szCs w:val="24"/>
        </w:rPr>
        <w:t>itelma</w:t>
      </w:r>
      <w:r w:rsidR="004A2494" w:rsidRPr="00E45C70">
        <w:rPr>
          <w:sz w:val="24"/>
          <w:szCs w:val="24"/>
        </w:rPr>
        <w:t xml:space="preserve"> verkossa ja käyttöturvallisuus-tiedotteet ovat tulostettuna siivoushuoneessa.</w:t>
      </w:r>
      <w:r w:rsidRPr="00E45C70">
        <w:rPr>
          <w:sz w:val="24"/>
          <w:szCs w:val="24"/>
        </w:rPr>
        <w:t xml:space="preserve"> Siivousvä</w:t>
      </w:r>
      <w:r w:rsidR="006B104C" w:rsidRPr="00E45C70">
        <w:rPr>
          <w:sz w:val="24"/>
          <w:szCs w:val="24"/>
        </w:rPr>
        <w:t>l</w:t>
      </w:r>
      <w:r w:rsidRPr="00E45C70">
        <w:rPr>
          <w:sz w:val="24"/>
          <w:szCs w:val="24"/>
        </w:rPr>
        <w:t xml:space="preserve">ineiden kunnosta ja uusimisesta </w:t>
      </w:r>
      <w:r w:rsidRPr="00DA4A65">
        <w:rPr>
          <w:sz w:val="24"/>
          <w:szCs w:val="24"/>
        </w:rPr>
        <w:t>vastaa ravitsemistyönjohtaja.</w:t>
      </w:r>
    </w:p>
    <w:p w14:paraId="30753443" w14:textId="77777777" w:rsidR="00C63877" w:rsidRDefault="00C63877">
      <w:pPr>
        <w:spacing w:line="100" w:lineRule="atLeast"/>
        <w:ind w:left="630"/>
        <w:rPr>
          <w:b/>
          <w:bCs/>
          <w:sz w:val="24"/>
          <w:szCs w:val="24"/>
        </w:rPr>
      </w:pPr>
    </w:p>
    <w:p w14:paraId="1B62B646" w14:textId="77777777" w:rsidR="00C63877" w:rsidRDefault="00C63877">
      <w:pPr>
        <w:spacing w:line="100" w:lineRule="atLeast"/>
        <w:ind w:left="630"/>
        <w:rPr>
          <w:b/>
          <w:bCs/>
          <w:sz w:val="24"/>
          <w:szCs w:val="24"/>
        </w:rPr>
      </w:pPr>
    </w:p>
    <w:p w14:paraId="34F75D4B" w14:textId="77777777" w:rsidR="00C63877" w:rsidRDefault="00C63877">
      <w:pPr>
        <w:spacing w:line="100" w:lineRule="atLeast"/>
        <w:ind w:left="630"/>
        <w:rPr>
          <w:b/>
          <w:bCs/>
          <w:sz w:val="24"/>
          <w:szCs w:val="24"/>
        </w:rPr>
      </w:pPr>
    </w:p>
    <w:p w14:paraId="10C2D320" w14:textId="77777777" w:rsidR="00B07520" w:rsidRPr="00DA4A65" w:rsidRDefault="00B07520">
      <w:pPr>
        <w:spacing w:line="100" w:lineRule="atLeast"/>
        <w:ind w:left="630"/>
        <w:rPr>
          <w:b/>
          <w:bCs/>
          <w:sz w:val="24"/>
          <w:szCs w:val="24"/>
        </w:rPr>
      </w:pPr>
      <w:r w:rsidRPr="00DA4A65">
        <w:rPr>
          <w:b/>
          <w:bCs/>
          <w:sz w:val="24"/>
          <w:szCs w:val="24"/>
        </w:rPr>
        <w:t>Astioidenpesu</w:t>
      </w:r>
    </w:p>
    <w:p w14:paraId="1D2A340A" w14:textId="77777777" w:rsidR="000473EC" w:rsidRDefault="00B07520" w:rsidP="00127C5E">
      <w:pPr>
        <w:spacing w:line="100" w:lineRule="atLeast"/>
        <w:ind w:left="630"/>
        <w:rPr>
          <w:sz w:val="24"/>
          <w:szCs w:val="24"/>
        </w:rPr>
      </w:pPr>
      <w:r w:rsidRPr="00DA4A65">
        <w:rPr>
          <w:sz w:val="24"/>
          <w:szCs w:val="24"/>
        </w:rPr>
        <w:t xml:space="preserve">Astiat pestään </w:t>
      </w:r>
      <w:r w:rsidR="006B104C" w:rsidRPr="00DA4A65">
        <w:rPr>
          <w:sz w:val="24"/>
          <w:szCs w:val="24"/>
        </w:rPr>
        <w:t>tappimattokoneella.</w:t>
      </w:r>
      <w:r w:rsidRPr="00DA4A65">
        <w:rPr>
          <w:sz w:val="24"/>
          <w:szCs w:val="24"/>
        </w:rPr>
        <w:t xml:space="preserve"> Esipesussa veden lämpötila saa olla enintään + </w:t>
      </w:r>
      <w:r w:rsidR="00B61BD5" w:rsidRPr="00DA4A65">
        <w:rPr>
          <w:sz w:val="24"/>
          <w:szCs w:val="24"/>
        </w:rPr>
        <w:t>5</w:t>
      </w:r>
      <w:r w:rsidRPr="00DA4A65">
        <w:rPr>
          <w:sz w:val="24"/>
          <w:szCs w:val="24"/>
        </w:rPr>
        <w:t xml:space="preserve">0 astetta. Pesuveden lämpötila </w:t>
      </w:r>
      <w:r w:rsidR="00794FA5" w:rsidRPr="00DA4A65">
        <w:rPr>
          <w:sz w:val="24"/>
          <w:szCs w:val="24"/>
        </w:rPr>
        <w:t xml:space="preserve">tulee </w:t>
      </w:r>
      <w:r w:rsidRPr="00DA4A65">
        <w:rPr>
          <w:sz w:val="24"/>
          <w:szCs w:val="24"/>
        </w:rPr>
        <w:t xml:space="preserve">olla </w:t>
      </w:r>
      <w:r w:rsidR="00AC4EB4" w:rsidRPr="00DA4A65">
        <w:rPr>
          <w:sz w:val="24"/>
          <w:szCs w:val="24"/>
        </w:rPr>
        <w:t>vähintään +55</w:t>
      </w:r>
      <w:r w:rsidRPr="00DA4A65">
        <w:rPr>
          <w:sz w:val="24"/>
          <w:szCs w:val="24"/>
        </w:rPr>
        <w:t xml:space="preserve"> a</w:t>
      </w:r>
      <w:r w:rsidR="00A47669">
        <w:rPr>
          <w:sz w:val="24"/>
          <w:szCs w:val="24"/>
        </w:rPr>
        <w:t>stetta, mieluiten + 60 astetta</w:t>
      </w:r>
      <w:r w:rsidRPr="00DA4A65">
        <w:rPr>
          <w:sz w:val="24"/>
          <w:szCs w:val="24"/>
        </w:rPr>
        <w:t xml:space="preserve"> ja viimeisen </w:t>
      </w:r>
      <w:r w:rsidRPr="00DA4A65">
        <w:rPr>
          <w:sz w:val="24"/>
          <w:szCs w:val="24"/>
        </w:rPr>
        <w:lastRenderedPageBreak/>
        <w:t>huuhteluveden vähintään +80 astetta ainakin kahden minuutin ajan.  Astianpesukonee</w:t>
      </w:r>
      <w:r w:rsidR="00794FA5" w:rsidRPr="00DA4A65">
        <w:rPr>
          <w:sz w:val="24"/>
          <w:szCs w:val="24"/>
        </w:rPr>
        <w:t>n pesu- ja huuhteluveden lämpöti</w:t>
      </w:r>
      <w:r w:rsidRPr="00DA4A65">
        <w:rPr>
          <w:sz w:val="24"/>
          <w:szCs w:val="24"/>
        </w:rPr>
        <w:t>lat kirjataan pä</w:t>
      </w:r>
      <w:r w:rsidR="00794FA5" w:rsidRPr="00DA4A65">
        <w:rPr>
          <w:sz w:val="24"/>
          <w:szCs w:val="24"/>
        </w:rPr>
        <w:t>i</w:t>
      </w:r>
      <w:r w:rsidRPr="00DA4A65">
        <w:rPr>
          <w:sz w:val="24"/>
          <w:szCs w:val="24"/>
        </w:rPr>
        <w:t>vittäin.</w:t>
      </w:r>
      <w:r w:rsidR="00794FA5" w:rsidRPr="00DA4A65">
        <w:rPr>
          <w:sz w:val="24"/>
          <w:szCs w:val="24"/>
        </w:rPr>
        <w:t xml:space="preserve"> Tulokset kirjataan lomakkeelle</w:t>
      </w:r>
      <w:r w:rsidRPr="00DA4A65">
        <w:rPr>
          <w:sz w:val="24"/>
          <w:szCs w:val="24"/>
        </w:rPr>
        <w:t>.</w:t>
      </w:r>
      <w:r w:rsidR="0057084F" w:rsidRPr="00DA4A65">
        <w:rPr>
          <w:sz w:val="24"/>
          <w:szCs w:val="24"/>
        </w:rPr>
        <w:t xml:space="preserve"> (</w:t>
      </w:r>
      <w:r w:rsidR="007278D9">
        <w:rPr>
          <w:sz w:val="24"/>
          <w:szCs w:val="24"/>
        </w:rPr>
        <w:t>Liite 13</w:t>
      </w:r>
      <w:r w:rsidR="0057084F" w:rsidRPr="00DA4A65">
        <w:rPr>
          <w:sz w:val="24"/>
          <w:szCs w:val="24"/>
        </w:rPr>
        <w:t>)</w:t>
      </w:r>
      <w:r w:rsidR="00132ECC" w:rsidRPr="00DA4A65">
        <w:rPr>
          <w:sz w:val="24"/>
          <w:szCs w:val="24"/>
        </w:rPr>
        <w:t xml:space="preserve"> Ruoanvalmistusastiat pestään pääsääntöisesti patapesukoneella.</w:t>
      </w:r>
      <w:r w:rsidR="0057084F" w:rsidRPr="00DA4A65">
        <w:rPr>
          <w:sz w:val="24"/>
          <w:szCs w:val="24"/>
        </w:rPr>
        <w:t xml:space="preserve"> Patapesukoneen pesu- ja huuteluveden lämpötila</w:t>
      </w:r>
      <w:r w:rsidR="00F215BC" w:rsidRPr="00DA4A65">
        <w:rPr>
          <w:sz w:val="24"/>
          <w:szCs w:val="24"/>
        </w:rPr>
        <w:t>t kirjataan päivittäin. (</w:t>
      </w:r>
      <w:r w:rsidR="007278D9">
        <w:rPr>
          <w:sz w:val="24"/>
          <w:szCs w:val="24"/>
        </w:rPr>
        <w:t>Liite 13</w:t>
      </w:r>
      <w:r w:rsidR="0057084F" w:rsidRPr="00DA4A65">
        <w:rPr>
          <w:sz w:val="24"/>
          <w:szCs w:val="24"/>
        </w:rPr>
        <w:t>)</w:t>
      </w:r>
      <w:r w:rsidR="00794FA5" w:rsidRPr="00DA4A65">
        <w:rPr>
          <w:sz w:val="24"/>
          <w:szCs w:val="24"/>
        </w:rPr>
        <w:t xml:space="preserve"> </w:t>
      </w:r>
      <w:r w:rsidRPr="00DA4A65">
        <w:rPr>
          <w:sz w:val="24"/>
          <w:szCs w:val="24"/>
        </w:rPr>
        <w:t xml:space="preserve">Astianpesukoneen huolloista tehdyt asiakirjat säilytetään työnjohdon huoneessa olevassa kansiossa. </w:t>
      </w:r>
      <w:r w:rsidR="00794FA5" w:rsidRPr="00DA4A65">
        <w:rPr>
          <w:sz w:val="24"/>
          <w:szCs w:val="24"/>
        </w:rPr>
        <w:t xml:space="preserve"> </w:t>
      </w:r>
      <w:r w:rsidRPr="00DA4A65">
        <w:rPr>
          <w:sz w:val="24"/>
          <w:szCs w:val="24"/>
        </w:rPr>
        <w:t>Mikäli astianpesukoneen toiminnassa todetaan puut</w:t>
      </w:r>
      <w:r w:rsidR="00794FA5" w:rsidRPr="00DA4A65">
        <w:rPr>
          <w:sz w:val="24"/>
          <w:szCs w:val="24"/>
        </w:rPr>
        <w:t>teita, niin työ</w:t>
      </w:r>
      <w:r w:rsidRPr="00DA4A65">
        <w:rPr>
          <w:sz w:val="24"/>
          <w:szCs w:val="24"/>
        </w:rPr>
        <w:t>njohto kirjaa viat Tehoweb-ohjelmaan, joka löytyy Kaunialassa käytössä olevasta Intr</w:t>
      </w:r>
      <w:r w:rsidR="00794FA5" w:rsidRPr="00DA4A65">
        <w:rPr>
          <w:sz w:val="24"/>
          <w:szCs w:val="24"/>
        </w:rPr>
        <w:t>a</w:t>
      </w:r>
      <w:r w:rsidRPr="00DA4A65">
        <w:rPr>
          <w:sz w:val="24"/>
          <w:szCs w:val="24"/>
        </w:rPr>
        <w:t xml:space="preserve">netistä. Huoltomiehet kuittaavat vikailmoitukset ja ryhtyvät tarvittaviin huoltotoimenpiteisiin </w:t>
      </w:r>
      <w:r w:rsidR="00794FA5" w:rsidRPr="00DA4A65">
        <w:rPr>
          <w:sz w:val="24"/>
          <w:szCs w:val="24"/>
        </w:rPr>
        <w:t>tai</w:t>
      </w:r>
      <w:r w:rsidRPr="00DA4A65">
        <w:rPr>
          <w:sz w:val="24"/>
          <w:szCs w:val="24"/>
        </w:rPr>
        <w:t xml:space="preserve"> kutsuvat ulkopuolisen korjaajan.</w:t>
      </w:r>
      <w:r w:rsidR="00132ECC" w:rsidRPr="00DA4A65">
        <w:rPr>
          <w:sz w:val="24"/>
          <w:szCs w:val="24"/>
        </w:rPr>
        <w:t xml:space="preserve">  Tappimatto- ja patapesukoneella on huoltosopimus </w:t>
      </w:r>
      <w:proofErr w:type="spellStart"/>
      <w:r w:rsidR="00132ECC" w:rsidRPr="00DA4A65">
        <w:rPr>
          <w:sz w:val="24"/>
          <w:szCs w:val="24"/>
        </w:rPr>
        <w:t>Dieta</w:t>
      </w:r>
      <w:proofErr w:type="spellEnd"/>
      <w:r w:rsidR="00132ECC" w:rsidRPr="00DA4A65">
        <w:rPr>
          <w:sz w:val="24"/>
          <w:szCs w:val="24"/>
        </w:rPr>
        <w:t xml:space="preserve"> Oy:n kanssa. </w:t>
      </w:r>
    </w:p>
    <w:p w14:paraId="771B2D0F" w14:textId="77777777" w:rsidR="00B07520" w:rsidRDefault="00B07520" w:rsidP="00127C5E">
      <w:pPr>
        <w:spacing w:line="100" w:lineRule="atLeast"/>
        <w:ind w:left="630"/>
        <w:rPr>
          <w:sz w:val="24"/>
          <w:szCs w:val="24"/>
        </w:rPr>
      </w:pPr>
      <w:r w:rsidRPr="00DA4A65">
        <w:rPr>
          <w:sz w:val="24"/>
          <w:szCs w:val="24"/>
        </w:rPr>
        <w:t>Siivouksen ja astianpesun tasoa arv</w:t>
      </w:r>
      <w:r w:rsidR="00794FA5" w:rsidRPr="00DA4A65">
        <w:rPr>
          <w:sz w:val="24"/>
          <w:szCs w:val="24"/>
        </w:rPr>
        <w:t>i</w:t>
      </w:r>
      <w:r w:rsidRPr="00DA4A65">
        <w:rPr>
          <w:sz w:val="24"/>
          <w:szCs w:val="24"/>
        </w:rPr>
        <w:t>oidaan päi</w:t>
      </w:r>
      <w:r w:rsidR="00794FA5" w:rsidRPr="00DA4A65">
        <w:rPr>
          <w:sz w:val="24"/>
          <w:szCs w:val="24"/>
        </w:rPr>
        <w:t>vitt</w:t>
      </w:r>
      <w:r w:rsidRPr="00DA4A65">
        <w:rPr>
          <w:sz w:val="24"/>
          <w:szCs w:val="24"/>
        </w:rPr>
        <w:t>äin aistinvaraisesti</w:t>
      </w:r>
      <w:r w:rsidR="008324B1">
        <w:rPr>
          <w:sz w:val="24"/>
          <w:szCs w:val="24"/>
        </w:rPr>
        <w:t xml:space="preserve">. </w:t>
      </w:r>
      <w:r w:rsidR="00BF3572">
        <w:rPr>
          <w:sz w:val="24"/>
          <w:szCs w:val="24"/>
        </w:rPr>
        <w:t xml:space="preserve">Jos astioiden pinnalla tuntuu olevan ”rosoisuutta”, niin ryhdytään välittömästi selvittämään mistä se johtuu. Selvityksen tekevät esimiehet yhdessä huoltomiesten kanssa ja vika korjataan heti. </w:t>
      </w:r>
      <w:r w:rsidR="00976661">
        <w:rPr>
          <w:sz w:val="24"/>
          <w:szCs w:val="24"/>
        </w:rPr>
        <w:t xml:space="preserve">           </w:t>
      </w:r>
      <w:r w:rsidRPr="00DA4A65">
        <w:rPr>
          <w:sz w:val="24"/>
          <w:szCs w:val="24"/>
        </w:rPr>
        <w:t xml:space="preserve">Pinnoilta otetaan pintahygienianäytteet </w:t>
      </w:r>
      <w:r w:rsidR="00E22A58" w:rsidRPr="00E45C70">
        <w:rPr>
          <w:sz w:val="24"/>
          <w:szCs w:val="24"/>
        </w:rPr>
        <w:t xml:space="preserve">Orion </w:t>
      </w:r>
      <w:proofErr w:type="spellStart"/>
      <w:r w:rsidR="00E22A58" w:rsidRPr="00E45C70">
        <w:rPr>
          <w:sz w:val="24"/>
          <w:szCs w:val="24"/>
        </w:rPr>
        <w:t>Clean</w:t>
      </w:r>
      <w:proofErr w:type="spellEnd"/>
      <w:r w:rsidR="00E22A58" w:rsidRPr="00E45C70">
        <w:rPr>
          <w:sz w:val="24"/>
          <w:szCs w:val="24"/>
        </w:rPr>
        <w:t xml:space="preserve"> Card</w:t>
      </w:r>
      <w:r w:rsidR="00132ECC" w:rsidRPr="00E45C70">
        <w:rPr>
          <w:sz w:val="24"/>
          <w:szCs w:val="24"/>
        </w:rPr>
        <w:t xml:space="preserve"> </w:t>
      </w:r>
      <w:r w:rsidRPr="00E45C70">
        <w:rPr>
          <w:sz w:val="24"/>
          <w:szCs w:val="24"/>
        </w:rPr>
        <w:t xml:space="preserve">-pikatestillä </w:t>
      </w:r>
      <w:r w:rsidR="00976661" w:rsidRPr="00E45C70">
        <w:rPr>
          <w:sz w:val="24"/>
          <w:szCs w:val="24"/>
        </w:rPr>
        <w:t xml:space="preserve">8 </w:t>
      </w:r>
      <w:r w:rsidRPr="00E45C70">
        <w:rPr>
          <w:sz w:val="24"/>
          <w:szCs w:val="24"/>
        </w:rPr>
        <w:t>kertaa vuodessa</w:t>
      </w:r>
      <w:r w:rsidR="00976661" w:rsidRPr="00E45C70">
        <w:rPr>
          <w:sz w:val="24"/>
          <w:szCs w:val="24"/>
        </w:rPr>
        <w:t xml:space="preserve"> ja</w:t>
      </w:r>
      <w:r w:rsidR="00976661">
        <w:rPr>
          <w:sz w:val="24"/>
          <w:szCs w:val="24"/>
        </w:rPr>
        <w:t xml:space="preserve"> </w:t>
      </w:r>
      <w:r w:rsidR="00976661" w:rsidRPr="00E45C70">
        <w:rPr>
          <w:sz w:val="24"/>
          <w:szCs w:val="24"/>
        </w:rPr>
        <w:t>vähintään 5 näytettä kerralla</w:t>
      </w:r>
      <w:r w:rsidRPr="00E45C70">
        <w:rPr>
          <w:sz w:val="24"/>
          <w:szCs w:val="24"/>
        </w:rPr>
        <w:t xml:space="preserve"> </w:t>
      </w:r>
      <w:r w:rsidRPr="00DA4A65">
        <w:rPr>
          <w:sz w:val="24"/>
          <w:szCs w:val="24"/>
        </w:rPr>
        <w:t xml:space="preserve">ravitsemistyönjohtajan toimesta. </w:t>
      </w:r>
      <w:r w:rsidR="00794FA5" w:rsidRPr="00DA4A65">
        <w:rPr>
          <w:sz w:val="24"/>
          <w:szCs w:val="24"/>
        </w:rPr>
        <w:t>Tulokset kirjataan lomakkeelle</w:t>
      </w:r>
      <w:r w:rsidRPr="00DA4A65">
        <w:rPr>
          <w:sz w:val="24"/>
          <w:szCs w:val="24"/>
        </w:rPr>
        <w:t>.</w:t>
      </w:r>
      <w:r w:rsidR="0057084F" w:rsidRPr="00DA4A65">
        <w:rPr>
          <w:sz w:val="24"/>
          <w:szCs w:val="24"/>
        </w:rPr>
        <w:t xml:space="preserve"> </w:t>
      </w:r>
      <w:r w:rsidR="00BF3572" w:rsidRPr="00DA4A65">
        <w:rPr>
          <w:sz w:val="24"/>
          <w:szCs w:val="24"/>
        </w:rPr>
        <w:t>(L</w:t>
      </w:r>
      <w:r w:rsidR="00BF3572">
        <w:rPr>
          <w:sz w:val="24"/>
          <w:szCs w:val="24"/>
        </w:rPr>
        <w:t>iite</w:t>
      </w:r>
      <w:r w:rsidR="00BF3572" w:rsidRPr="00DA4A65">
        <w:rPr>
          <w:sz w:val="24"/>
          <w:szCs w:val="24"/>
        </w:rPr>
        <w:t xml:space="preserve"> 1</w:t>
      </w:r>
      <w:r w:rsidR="00BF3572">
        <w:rPr>
          <w:sz w:val="24"/>
          <w:szCs w:val="24"/>
        </w:rPr>
        <w:t>4</w:t>
      </w:r>
      <w:r w:rsidR="00BF3572" w:rsidRPr="00DA4A65">
        <w:rPr>
          <w:sz w:val="24"/>
          <w:szCs w:val="24"/>
        </w:rPr>
        <w:t xml:space="preserve">) </w:t>
      </w:r>
      <w:r w:rsidR="00BF3572">
        <w:rPr>
          <w:sz w:val="24"/>
          <w:szCs w:val="24"/>
        </w:rPr>
        <w:t>Pintanäytteitä arvioidaan testien mukana tulevilla ohjeilla ja jos ilmenee, että on liian likaista, niin testaus suoritetaan uudelleen seuraavana päivänä.</w:t>
      </w:r>
    </w:p>
    <w:p w14:paraId="689C98F3" w14:textId="77777777" w:rsidR="00432943" w:rsidRDefault="00432943" w:rsidP="00794FA5">
      <w:pPr>
        <w:spacing w:line="100" w:lineRule="atLeast"/>
        <w:rPr>
          <w:b/>
          <w:bCs/>
          <w:sz w:val="24"/>
          <w:szCs w:val="24"/>
        </w:rPr>
      </w:pPr>
    </w:p>
    <w:p w14:paraId="5AA48FE5" w14:textId="77777777" w:rsidR="00B07520" w:rsidRPr="00DA4A65" w:rsidRDefault="00C631EA" w:rsidP="00794FA5">
      <w:pPr>
        <w:spacing w:line="100" w:lineRule="atLeast"/>
        <w:rPr>
          <w:b/>
          <w:bCs/>
          <w:sz w:val="24"/>
          <w:szCs w:val="24"/>
        </w:rPr>
      </w:pPr>
      <w:r>
        <w:rPr>
          <w:b/>
          <w:bCs/>
          <w:sz w:val="24"/>
          <w:szCs w:val="24"/>
        </w:rPr>
        <w:t>10</w:t>
      </w:r>
      <w:r w:rsidR="00794FA5" w:rsidRPr="00DA4A65">
        <w:rPr>
          <w:b/>
          <w:bCs/>
          <w:sz w:val="24"/>
          <w:szCs w:val="24"/>
        </w:rPr>
        <w:t>.</w:t>
      </w:r>
      <w:r w:rsidR="00B07520" w:rsidRPr="00DA4A65">
        <w:rPr>
          <w:b/>
          <w:bCs/>
          <w:sz w:val="24"/>
          <w:szCs w:val="24"/>
        </w:rPr>
        <w:t xml:space="preserve"> Henkilökunnan hygienia</w:t>
      </w:r>
    </w:p>
    <w:p w14:paraId="76313A6D" w14:textId="77777777" w:rsidR="00B07520" w:rsidRPr="00DA4A65" w:rsidRDefault="00B07520">
      <w:pPr>
        <w:spacing w:line="100" w:lineRule="atLeast"/>
        <w:ind w:left="630"/>
        <w:rPr>
          <w:sz w:val="24"/>
          <w:szCs w:val="24"/>
        </w:rPr>
      </w:pPr>
      <w:r w:rsidRPr="00DA4A65">
        <w:rPr>
          <w:sz w:val="24"/>
          <w:szCs w:val="24"/>
        </w:rPr>
        <w:t>Keittiössä työskentelevän työasuun kuuluu työpuku, työpäähine ja työkengät.                                         Keittiössä ei saa käyttää rannekelloa tai -ranneren</w:t>
      </w:r>
      <w:r w:rsidR="00794FA5" w:rsidRPr="00DA4A65">
        <w:rPr>
          <w:sz w:val="24"/>
          <w:szCs w:val="24"/>
        </w:rPr>
        <w:t>k</w:t>
      </w:r>
      <w:r w:rsidRPr="00DA4A65">
        <w:rPr>
          <w:sz w:val="24"/>
          <w:szCs w:val="24"/>
        </w:rPr>
        <w:t xml:space="preserve">aita, lävistyksiä (joita ei voi peittää suojavaatteella), rakennekynsiä, kynsilakkaa eikä sormuksia. </w:t>
      </w:r>
    </w:p>
    <w:p w14:paraId="599B5990" w14:textId="77777777" w:rsidR="002313E0" w:rsidRDefault="00B07520">
      <w:pPr>
        <w:spacing w:line="100" w:lineRule="atLeast"/>
        <w:ind w:left="630"/>
        <w:rPr>
          <w:sz w:val="24"/>
          <w:szCs w:val="24"/>
        </w:rPr>
      </w:pPr>
      <w:r w:rsidRPr="00DA4A65">
        <w:rPr>
          <w:sz w:val="24"/>
          <w:szCs w:val="24"/>
        </w:rPr>
        <w:t>Kädet tulee pestä huolellisesti nestemäisellä käsienpesuaineella ja kuivata paperipyyhkeeseen aina työhön ryhdyttäessä, työstä to</w:t>
      </w:r>
      <w:r w:rsidR="00794FA5" w:rsidRPr="00DA4A65">
        <w:rPr>
          <w:sz w:val="24"/>
          <w:szCs w:val="24"/>
        </w:rPr>
        <w:t xml:space="preserve">iseen siirryttäessä ja tupakalla </w:t>
      </w:r>
      <w:r w:rsidRPr="00DA4A65">
        <w:rPr>
          <w:sz w:val="24"/>
          <w:szCs w:val="24"/>
        </w:rPr>
        <w:t>ja wc:ssä käynnin jälkeen. Kertakäyttökäsineitä käytetään</w:t>
      </w:r>
      <w:r w:rsidR="00591EEC">
        <w:rPr>
          <w:sz w:val="24"/>
          <w:szCs w:val="24"/>
        </w:rPr>
        <w:t xml:space="preserve"> sovitusti</w:t>
      </w:r>
      <w:r w:rsidRPr="00DA4A65">
        <w:rPr>
          <w:sz w:val="24"/>
          <w:szCs w:val="24"/>
        </w:rPr>
        <w:t xml:space="preserve"> salaattien valmistuksessa ja ruuanjakelussa.</w:t>
      </w:r>
      <w:r w:rsidR="002313E0" w:rsidRPr="00DA4A65">
        <w:rPr>
          <w:sz w:val="24"/>
          <w:szCs w:val="24"/>
        </w:rPr>
        <w:t xml:space="preserve"> </w:t>
      </w:r>
    </w:p>
    <w:p w14:paraId="37C7CDCB" w14:textId="77777777" w:rsidR="00B07520" w:rsidRPr="00205B92" w:rsidRDefault="00B07520" w:rsidP="001E0178">
      <w:pPr>
        <w:spacing w:line="100" w:lineRule="atLeast"/>
        <w:ind w:left="630"/>
        <w:rPr>
          <w:b/>
          <w:color w:val="31849B"/>
          <w:sz w:val="24"/>
          <w:szCs w:val="24"/>
        </w:rPr>
      </w:pPr>
      <w:r w:rsidRPr="00DA4A65">
        <w:rPr>
          <w:sz w:val="24"/>
          <w:szCs w:val="24"/>
        </w:rPr>
        <w:t>Ravintokeskuksen toimintakäsikirjassa on lisää henkil</w:t>
      </w:r>
      <w:r w:rsidR="00794FA5" w:rsidRPr="00DA4A65">
        <w:rPr>
          <w:sz w:val="24"/>
          <w:szCs w:val="24"/>
        </w:rPr>
        <w:t>ö</w:t>
      </w:r>
      <w:r w:rsidRPr="00DA4A65">
        <w:rPr>
          <w:sz w:val="24"/>
          <w:szCs w:val="24"/>
        </w:rPr>
        <w:t xml:space="preserve">kohtaiseen hygieniaan liittyviä asioita. </w:t>
      </w:r>
      <w:r w:rsidR="00205B92">
        <w:rPr>
          <w:sz w:val="24"/>
          <w:szCs w:val="24"/>
        </w:rPr>
        <w:t xml:space="preserve"> </w:t>
      </w:r>
      <w:r w:rsidR="00591EEC">
        <w:rPr>
          <w:sz w:val="24"/>
          <w:szCs w:val="24"/>
        </w:rPr>
        <w:t xml:space="preserve">Kaunialan hygieniahoitaja </w:t>
      </w:r>
      <w:r w:rsidR="001E0178">
        <w:rPr>
          <w:sz w:val="24"/>
          <w:szCs w:val="24"/>
        </w:rPr>
        <w:t>ohjeistaa yhdessä hygieniavastuulääkärin kanssa aina</w:t>
      </w:r>
      <w:r w:rsidR="000E7200">
        <w:rPr>
          <w:sz w:val="24"/>
          <w:szCs w:val="24"/>
        </w:rPr>
        <w:t xml:space="preserve"> </w:t>
      </w:r>
      <w:proofErr w:type="gramStart"/>
      <w:r w:rsidR="001E0178">
        <w:rPr>
          <w:sz w:val="24"/>
          <w:szCs w:val="24"/>
        </w:rPr>
        <w:t>tapaus</w:t>
      </w:r>
      <w:r w:rsidR="000E7200">
        <w:rPr>
          <w:sz w:val="24"/>
          <w:szCs w:val="24"/>
        </w:rPr>
        <w:t>-</w:t>
      </w:r>
      <w:r w:rsidR="001E0178">
        <w:rPr>
          <w:sz w:val="24"/>
          <w:szCs w:val="24"/>
        </w:rPr>
        <w:t>kohtaisesti</w:t>
      </w:r>
      <w:proofErr w:type="gramEnd"/>
      <w:r w:rsidR="001E0178">
        <w:rPr>
          <w:sz w:val="24"/>
          <w:szCs w:val="24"/>
        </w:rPr>
        <w:t xml:space="preserve"> miten toimitaan esim. noro-virus epäilytilanteessa. Ohjeet tulevat Intranettiin, josta ne tiedotetaan esimiesten toimesta ravintokeskuksen kokohenkilökunnalle. Lisäksi tulevat myös ohjeet varoajoista eli kuinka kauan tulee työntekijän olla pois työstä itse sairastuttuaan.  </w:t>
      </w:r>
    </w:p>
    <w:p w14:paraId="072EAE7B" w14:textId="77777777" w:rsidR="00B07520" w:rsidRPr="00DA4A65" w:rsidRDefault="00B07520">
      <w:pPr>
        <w:spacing w:line="100" w:lineRule="atLeast"/>
        <w:ind w:left="630"/>
        <w:rPr>
          <w:b/>
          <w:bCs/>
          <w:sz w:val="24"/>
          <w:szCs w:val="24"/>
        </w:rPr>
      </w:pPr>
      <w:r w:rsidRPr="00DA4A65">
        <w:rPr>
          <w:b/>
          <w:bCs/>
          <w:sz w:val="24"/>
          <w:szCs w:val="24"/>
        </w:rPr>
        <w:t>Lääkärintodistus ja salmonellatutkimus</w:t>
      </w:r>
    </w:p>
    <w:p w14:paraId="24E84DF9" w14:textId="77777777" w:rsidR="001E0178" w:rsidRPr="00523593" w:rsidRDefault="00B07520" w:rsidP="001E0178">
      <w:pPr>
        <w:spacing w:line="100" w:lineRule="atLeast"/>
        <w:ind w:left="630"/>
        <w:rPr>
          <w:color w:val="FF0000"/>
          <w:sz w:val="24"/>
          <w:szCs w:val="24"/>
        </w:rPr>
      </w:pPr>
      <w:r w:rsidRPr="00DA4A65">
        <w:rPr>
          <w:sz w:val="24"/>
          <w:szCs w:val="24"/>
        </w:rPr>
        <w:t>Pakkaamattomia helposti pilaa</w:t>
      </w:r>
      <w:r w:rsidR="00794FA5" w:rsidRPr="00DA4A65">
        <w:rPr>
          <w:sz w:val="24"/>
          <w:szCs w:val="24"/>
        </w:rPr>
        <w:t>ntuvia elintarvikkeita käsittel</w:t>
      </w:r>
      <w:r w:rsidRPr="00DA4A65">
        <w:rPr>
          <w:sz w:val="24"/>
          <w:szCs w:val="24"/>
        </w:rPr>
        <w:t>evällä työntekijällä on oltava työterveyshuollon ammattilaisen antama lausunto terv</w:t>
      </w:r>
      <w:r w:rsidR="00794FA5" w:rsidRPr="00DA4A65">
        <w:rPr>
          <w:sz w:val="24"/>
          <w:szCs w:val="24"/>
        </w:rPr>
        <w:t>e</w:t>
      </w:r>
      <w:r w:rsidRPr="00DA4A65">
        <w:rPr>
          <w:sz w:val="24"/>
          <w:szCs w:val="24"/>
        </w:rPr>
        <w:t xml:space="preserve">ydentilastaan. </w:t>
      </w:r>
      <w:r w:rsidR="00657977">
        <w:rPr>
          <w:sz w:val="24"/>
          <w:szCs w:val="24"/>
        </w:rPr>
        <w:t xml:space="preserve"> </w:t>
      </w:r>
      <w:r w:rsidR="00657977" w:rsidRPr="00523593">
        <w:rPr>
          <w:sz w:val="24"/>
          <w:szCs w:val="24"/>
        </w:rPr>
        <w:t>Todistus tulee olla ennen työhön ryhtymistä</w:t>
      </w:r>
      <w:r w:rsidR="00657977" w:rsidRPr="00657977">
        <w:rPr>
          <w:color w:val="1F497D" w:themeColor="text2"/>
          <w:sz w:val="24"/>
          <w:szCs w:val="24"/>
        </w:rPr>
        <w:t xml:space="preserve">. </w:t>
      </w:r>
      <w:r w:rsidR="009C3B7C" w:rsidRPr="007E012B">
        <w:rPr>
          <w:sz w:val="24"/>
          <w:szCs w:val="24"/>
        </w:rPr>
        <w:t xml:space="preserve">Salmonellatodistus vaaditaan työntekijältä, joka on matkustanut ulkomailla ja, jolla on ollut vatsatautioireita matkan aikana tai pian matkan päätyttyä. Tulosten odottamisen ajaksi olisi hyvä, jos työntekijälle voidaan osoittaa työtehtäviä, joissa ei olla suoranaisessa kosketuksessa helposti pilaantuvien elintarvikkeiden kanssa. </w:t>
      </w:r>
      <w:r w:rsidRPr="007E012B">
        <w:rPr>
          <w:sz w:val="24"/>
          <w:szCs w:val="24"/>
        </w:rPr>
        <w:t xml:space="preserve"> </w:t>
      </w:r>
      <w:r w:rsidRPr="00523593">
        <w:rPr>
          <w:color w:val="FF0000"/>
          <w:sz w:val="24"/>
          <w:szCs w:val="24"/>
        </w:rPr>
        <w:t>K</w:t>
      </w:r>
      <w:r w:rsidR="001B06A9" w:rsidRPr="00523593">
        <w:rPr>
          <w:color w:val="FF0000"/>
          <w:sz w:val="24"/>
          <w:szCs w:val="24"/>
        </w:rPr>
        <w:t xml:space="preserve">aunialan Sairaala </w:t>
      </w:r>
      <w:r w:rsidR="00523593" w:rsidRPr="00523593">
        <w:rPr>
          <w:color w:val="FF0000"/>
          <w:sz w:val="24"/>
          <w:szCs w:val="24"/>
        </w:rPr>
        <w:t xml:space="preserve">Oy:n työterveyshuollosta vastaa </w:t>
      </w:r>
      <w:r w:rsidR="00A54970">
        <w:rPr>
          <w:color w:val="FF0000"/>
          <w:sz w:val="24"/>
          <w:szCs w:val="24"/>
        </w:rPr>
        <w:t>1.3.2023 alkaen Terveystalo Leppävaara</w:t>
      </w:r>
      <w:r w:rsidR="00523593">
        <w:rPr>
          <w:color w:val="FF0000"/>
          <w:sz w:val="24"/>
          <w:szCs w:val="24"/>
        </w:rPr>
        <w:t>,</w:t>
      </w:r>
      <w:r w:rsidR="00C37C97" w:rsidRPr="00523593">
        <w:rPr>
          <w:color w:val="FF0000"/>
          <w:sz w:val="24"/>
          <w:szCs w:val="24"/>
        </w:rPr>
        <w:t xml:space="preserve"> joka vastaa myös p</w:t>
      </w:r>
      <w:r w:rsidR="001B06A9" w:rsidRPr="00523593">
        <w:rPr>
          <w:color w:val="FF0000"/>
          <w:sz w:val="24"/>
          <w:szCs w:val="24"/>
        </w:rPr>
        <w:t>ääosin työhöntulotarkastuksista.</w:t>
      </w:r>
    </w:p>
    <w:p w14:paraId="7F040027" w14:textId="77777777" w:rsidR="00490671" w:rsidRPr="000F67C0" w:rsidRDefault="00490671" w:rsidP="001E0178">
      <w:pPr>
        <w:spacing w:line="100" w:lineRule="atLeast"/>
        <w:ind w:left="630"/>
        <w:rPr>
          <w:i/>
          <w:sz w:val="24"/>
          <w:szCs w:val="24"/>
        </w:rPr>
      </w:pPr>
    </w:p>
    <w:p w14:paraId="5786C8EF" w14:textId="77777777" w:rsidR="00C63877" w:rsidRDefault="00C63877" w:rsidP="001E0178">
      <w:pPr>
        <w:spacing w:line="100" w:lineRule="atLeast"/>
        <w:rPr>
          <w:b/>
          <w:bCs/>
          <w:sz w:val="24"/>
          <w:szCs w:val="24"/>
        </w:rPr>
      </w:pPr>
    </w:p>
    <w:p w14:paraId="68D760E6" w14:textId="77777777" w:rsidR="005127BF" w:rsidRDefault="005127BF" w:rsidP="001E0178">
      <w:pPr>
        <w:spacing w:line="100" w:lineRule="atLeast"/>
        <w:rPr>
          <w:b/>
          <w:bCs/>
          <w:sz w:val="24"/>
          <w:szCs w:val="24"/>
        </w:rPr>
      </w:pPr>
    </w:p>
    <w:p w14:paraId="29AD3CDC" w14:textId="77777777" w:rsidR="005127BF" w:rsidRDefault="005127BF" w:rsidP="001E0178">
      <w:pPr>
        <w:spacing w:line="100" w:lineRule="atLeast"/>
        <w:rPr>
          <w:b/>
          <w:bCs/>
          <w:sz w:val="24"/>
          <w:szCs w:val="24"/>
        </w:rPr>
      </w:pPr>
    </w:p>
    <w:p w14:paraId="76048D93" w14:textId="77777777" w:rsidR="005127BF" w:rsidRDefault="005127BF" w:rsidP="001E0178">
      <w:pPr>
        <w:spacing w:line="100" w:lineRule="atLeast"/>
        <w:rPr>
          <w:b/>
          <w:bCs/>
          <w:sz w:val="24"/>
          <w:szCs w:val="24"/>
        </w:rPr>
      </w:pPr>
    </w:p>
    <w:p w14:paraId="27B82F73" w14:textId="77777777" w:rsidR="00B07520" w:rsidRPr="001E0178" w:rsidRDefault="00C631EA" w:rsidP="001E0178">
      <w:pPr>
        <w:spacing w:line="100" w:lineRule="atLeast"/>
        <w:rPr>
          <w:sz w:val="24"/>
          <w:szCs w:val="24"/>
        </w:rPr>
      </w:pPr>
      <w:r>
        <w:rPr>
          <w:b/>
          <w:bCs/>
          <w:sz w:val="24"/>
          <w:szCs w:val="24"/>
        </w:rPr>
        <w:lastRenderedPageBreak/>
        <w:t>11</w:t>
      </w:r>
      <w:r w:rsidR="00794FA5" w:rsidRPr="00DA4A65">
        <w:rPr>
          <w:b/>
          <w:bCs/>
          <w:sz w:val="24"/>
          <w:szCs w:val="24"/>
        </w:rPr>
        <w:t>.</w:t>
      </w:r>
      <w:r w:rsidR="0030705B">
        <w:rPr>
          <w:b/>
          <w:bCs/>
          <w:sz w:val="24"/>
          <w:szCs w:val="24"/>
        </w:rPr>
        <w:t xml:space="preserve"> Tuhoeläinten torjunta</w:t>
      </w:r>
    </w:p>
    <w:p w14:paraId="600109BF" w14:textId="77777777" w:rsidR="00CE10A2" w:rsidRDefault="00B07520">
      <w:pPr>
        <w:spacing w:line="100" w:lineRule="atLeast"/>
        <w:ind w:left="630"/>
        <w:rPr>
          <w:sz w:val="24"/>
          <w:szCs w:val="24"/>
        </w:rPr>
      </w:pPr>
      <w:r w:rsidRPr="00DA4A65">
        <w:rPr>
          <w:sz w:val="24"/>
          <w:szCs w:val="24"/>
        </w:rPr>
        <w:t>Mikäli saapuneissa elintarvikkeissa, keittiössä tai jätteiden käsittelypisteessä todetaan tuhoelämiä niin työnt</w:t>
      </w:r>
      <w:r w:rsidR="00794FA5" w:rsidRPr="00DA4A65">
        <w:rPr>
          <w:sz w:val="24"/>
          <w:szCs w:val="24"/>
        </w:rPr>
        <w:t>e</w:t>
      </w:r>
      <w:r w:rsidRPr="00DA4A65">
        <w:rPr>
          <w:sz w:val="24"/>
          <w:szCs w:val="24"/>
        </w:rPr>
        <w:t>kijät kertovat siitä työnjo</w:t>
      </w:r>
      <w:r w:rsidR="00794FA5" w:rsidRPr="00DA4A65">
        <w:rPr>
          <w:sz w:val="24"/>
          <w:szCs w:val="24"/>
        </w:rPr>
        <w:t>h</w:t>
      </w:r>
      <w:r w:rsidRPr="00DA4A65">
        <w:rPr>
          <w:sz w:val="24"/>
          <w:szCs w:val="24"/>
        </w:rPr>
        <w:t>dolle. Jos kyseessä on elintarvikkeen joukossa tullut tuhoelä</w:t>
      </w:r>
      <w:r w:rsidR="00794FA5" w:rsidRPr="00DA4A65">
        <w:rPr>
          <w:sz w:val="24"/>
          <w:szCs w:val="24"/>
        </w:rPr>
        <w:t>i</w:t>
      </w:r>
      <w:r w:rsidR="00016D03" w:rsidRPr="00DA4A65">
        <w:rPr>
          <w:sz w:val="24"/>
          <w:szCs w:val="24"/>
        </w:rPr>
        <w:t>n, työnjohto ottaa yhtey</w:t>
      </w:r>
      <w:r w:rsidRPr="00DA4A65">
        <w:rPr>
          <w:sz w:val="24"/>
          <w:szCs w:val="24"/>
        </w:rPr>
        <w:t xml:space="preserve">ttä tavarantoimittajaan. </w:t>
      </w:r>
    </w:p>
    <w:p w14:paraId="22DFBC5B" w14:textId="77777777" w:rsidR="00B07520" w:rsidRPr="00DA4A65" w:rsidRDefault="00016D03">
      <w:pPr>
        <w:spacing w:line="100" w:lineRule="atLeast"/>
        <w:ind w:left="630"/>
        <w:rPr>
          <w:sz w:val="24"/>
          <w:szCs w:val="24"/>
        </w:rPr>
      </w:pPr>
      <w:r w:rsidRPr="00DA4A65">
        <w:rPr>
          <w:sz w:val="24"/>
          <w:szCs w:val="24"/>
        </w:rPr>
        <w:t>On m</w:t>
      </w:r>
      <w:r w:rsidR="00B07520" w:rsidRPr="00DA4A65">
        <w:rPr>
          <w:sz w:val="24"/>
          <w:szCs w:val="24"/>
        </w:rPr>
        <w:t>ahdollisest</w:t>
      </w:r>
      <w:r w:rsidRPr="00DA4A65">
        <w:rPr>
          <w:sz w:val="24"/>
          <w:szCs w:val="24"/>
        </w:rPr>
        <w:t>a, että näyte tuhoeläimestä</w:t>
      </w:r>
      <w:r w:rsidR="00B07520" w:rsidRPr="00DA4A65">
        <w:rPr>
          <w:sz w:val="24"/>
          <w:szCs w:val="24"/>
        </w:rPr>
        <w:t xml:space="preserve"> lähetetään tavarantoimittajan ilmoittamaan paikkaan.  Jos</w:t>
      </w:r>
      <w:r w:rsidR="00C1621D">
        <w:rPr>
          <w:sz w:val="24"/>
          <w:szCs w:val="24"/>
        </w:rPr>
        <w:t xml:space="preserve"> </w:t>
      </w:r>
      <w:r w:rsidR="00B07520" w:rsidRPr="00DA4A65">
        <w:rPr>
          <w:sz w:val="24"/>
          <w:szCs w:val="24"/>
        </w:rPr>
        <w:t>tuhoelä</w:t>
      </w:r>
      <w:r w:rsidRPr="00DA4A65">
        <w:rPr>
          <w:sz w:val="24"/>
          <w:szCs w:val="24"/>
        </w:rPr>
        <w:t>i</w:t>
      </w:r>
      <w:r w:rsidR="00B07520" w:rsidRPr="00DA4A65">
        <w:rPr>
          <w:sz w:val="24"/>
          <w:szCs w:val="24"/>
        </w:rPr>
        <w:t>n tunnistetaan muuten, huollon esimies tilaa välittömästi tuhoeläinten torjujan paikalle ja tehdään tarvittavat myrkytykset.  Kaikki saastuneet elintarvikkeet hävitetään.</w:t>
      </w:r>
    </w:p>
    <w:p w14:paraId="7C49ABF9" w14:textId="77777777" w:rsidR="006B36F4" w:rsidRPr="00A54970" w:rsidRDefault="00016D03" w:rsidP="0057488E">
      <w:pPr>
        <w:spacing w:line="100" w:lineRule="atLeast"/>
        <w:ind w:left="630"/>
        <w:rPr>
          <w:sz w:val="24"/>
          <w:szCs w:val="24"/>
        </w:rPr>
      </w:pPr>
      <w:r w:rsidRPr="00A54970">
        <w:rPr>
          <w:sz w:val="24"/>
          <w:szCs w:val="24"/>
        </w:rPr>
        <w:t>Säännöllisestä tuho</w:t>
      </w:r>
      <w:r w:rsidR="00B07520" w:rsidRPr="00A54970">
        <w:rPr>
          <w:sz w:val="24"/>
          <w:szCs w:val="24"/>
        </w:rPr>
        <w:t>e</w:t>
      </w:r>
      <w:r w:rsidRPr="00A54970">
        <w:rPr>
          <w:sz w:val="24"/>
          <w:szCs w:val="24"/>
        </w:rPr>
        <w:t>l</w:t>
      </w:r>
      <w:r w:rsidR="00B07520" w:rsidRPr="00A54970">
        <w:rPr>
          <w:sz w:val="24"/>
          <w:szCs w:val="24"/>
        </w:rPr>
        <w:t xml:space="preserve">äintorjunnasta </w:t>
      </w:r>
      <w:r w:rsidR="006C09AB" w:rsidRPr="00A54970">
        <w:rPr>
          <w:sz w:val="24"/>
          <w:szCs w:val="24"/>
        </w:rPr>
        <w:t xml:space="preserve">vastaa </w:t>
      </w:r>
      <w:proofErr w:type="spellStart"/>
      <w:r w:rsidR="006C09AB" w:rsidRPr="00A54970">
        <w:rPr>
          <w:sz w:val="24"/>
          <w:szCs w:val="24"/>
        </w:rPr>
        <w:t>Delecon</w:t>
      </w:r>
      <w:proofErr w:type="spellEnd"/>
      <w:r w:rsidR="006C09AB" w:rsidRPr="00A54970">
        <w:rPr>
          <w:sz w:val="24"/>
          <w:szCs w:val="24"/>
        </w:rPr>
        <w:t xml:space="preserve"> Oy</w:t>
      </w:r>
      <w:r w:rsidRPr="00A54970">
        <w:rPr>
          <w:sz w:val="24"/>
          <w:szCs w:val="24"/>
        </w:rPr>
        <w:t xml:space="preserve">.  </w:t>
      </w:r>
    </w:p>
    <w:p w14:paraId="31576326" w14:textId="77777777" w:rsidR="00916CF7" w:rsidRPr="00A54970" w:rsidRDefault="00916CF7" w:rsidP="0057488E">
      <w:pPr>
        <w:spacing w:line="100" w:lineRule="atLeast"/>
        <w:ind w:left="630"/>
        <w:rPr>
          <w:sz w:val="24"/>
          <w:szCs w:val="24"/>
        </w:rPr>
      </w:pPr>
    </w:p>
    <w:p w14:paraId="00836DAB" w14:textId="77777777" w:rsidR="00B07520" w:rsidRPr="004A2494" w:rsidRDefault="00B07520" w:rsidP="00016D03">
      <w:pPr>
        <w:spacing w:line="100" w:lineRule="atLeast"/>
        <w:rPr>
          <w:b/>
          <w:bCs/>
          <w:sz w:val="24"/>
          <w:szCs w:val="24"/>
        </w:rPr>
      </w:pPr>
      <w:r w:rsidRPr="004A2494">
        <w:rPr>
          <w:b/>
          <w:bCs/>
          <w:sz w:val="24"/>
          <w:szCs w:val="24"/>
        </w:rPr>
        <w:t>1</w:t>
      </w:r>
      <w:r w:rsidR="00C631EA" w:rsidRPr="004A2494">
        <w:rPr>
          <w:b/>
          <w:bCs/>
          <w:sz w:val="24"/>
          <w:szCs w:val="24"/>
        </w:rPr>
        <w:t>2</w:t>
      </w:r>
      <w:r w:rsidR="00016D03" w:rsidRPr="004A2494">
        <w:rPr>
          <w:b/>
          <w:bCs/>
          <w:sz w:val="24"/>
          <w:szCs w:val="24"/>
        </w:rPr>
        <w:t>.</w:t>
      </w:r>
      <w:r w:rsidRPr="004A2494">
        <w:rPr>
          <w:b/>
          <w:bCs/>
          <w:sz w:val="24"/>
          <w:szCs w:val="24"/>
        </w:rPr>
        <w:t xml:space="preserve"> Jätehuolto</w:t>
      </w:r>
    </w:p>
    <w:p w14:paraId="4D12E9D3" w14:textId="77777777" w:rsidR="00B07520" w:rsidRPr="004A2494" w:rsidRDefault="00B07520">
      <w:pPr>
        <w:spacing w:line="100" w:lineRule="atLeast"/>
        <w:ind w:left="630"/>
        <w:rPr>
          <w:sz w:val="24"/>
          <w:szCs w:val="24"/>
        </w:rPr>
      </w:pPr>
      <w:r w:rsidRPr="004A2494">
        <w:rPr>
          <w:sz w:val="24"/>
          <w:szCs w:val="24"/>
        </w:rPr>
        <w:t>Ke</w:t>
      </w:r>
      <w:r w:rsidR="00643194" w:rsidRPr="004A2494">
        <w:rPr>
          <w:sz w:val="24"/>
          <w:szCs w:val="24"/>
        </w:rPr>
        <w:t xml:space="preserve">ittiön jätteet lajitellaan bio-, muovi- </w:t>
      </w:r>
      <w:r w:rsidRPr="004A2494">
        <w:rPr>
          <w:sz w:val="24"/>
          <w:szCs w:val="24"/>
        </w:rPr>
        <w:t>ja</w:t>
      </w:r>
      <w:r w:rsidR="00016D03" w:rsidRPr="004A2494">
        <w:rPr>
          <w:sz w:val="24"/>
          <w:szCs w:val="24"/>
        </w:rPr>
        <w:t xml:space="preserve"> seka</w:t>
      </w:r>
      <w:r w:rsidRPr="004A2494">
        <w:rPr>
          <w:sz w:val="24"/>
          <w:szCs w:val="24"/>
        </w:rPr>
        <w:t>jätteisiin. Lisäksi pahvit lajitella</w:t>
      </w:r>
      <w:r w:rsidR="00016D03" w:rsidRPr="004A2494">
        <w:rPr>
          <w:sz w:val="24"/>
          <w:szCs w:val="24"/>
        </w:rPr>
        <w:t>a</w:t>
      </w:r>
      <w:r w:rsidRPr="004A2494">
        <w:rPr>
          <w:sz w:val="24"/>
          <w:szCs w:val="24"/>
        </w:rPr>
        <w:t xml:space="preserve">n erikseen sekä lasi- ja posliinijäte. </w:t>
      </w:r>
      <w:r w:rsidR="00643194" w:rsidRPr="00E45C70">
        <w:rPr>
          <w:sz w:val="24"/>
          <w:szCs w:val="24"/>
        </w:rPr>
        <w:t>Muovijätteiden keräys on aloitettu 1.1.2020. Keittiössä on erikseen mu</w:t>
      </w:r>
      <w:r w:rsidR="003129A6" w:rsidRPr="00E45C70">
        <w:rPr>
          <w:sz w:val="24"/>
          <w:szCs w:val="24"/>
        </w:rPr>
        <w:t xml:space="preserve">ovinkeräyspiste, jossa on tiedot </w:t>
      </w:r>
      <w:r w:rsidR="00643194" w:rsidRPr="00E45C70">
        <w:rPr>
          <w:sz w:val="24"/>
          <w:szCs w:val="24"/>
        </w:rPr>
        <w:t>mitkä tuotteet voi kierrättää sen kautta. (</w:t>
      </w:r>
      <w:r w:rsidR="001146EC" w:rsidRPr="00E45C70">
        <w:rPr>
          <w:sz w:val="24"/>
          <w:szCs w:val="24"/>
        </w:rPr>
        <w:t>Liite</w:t>
      </w:r>
      <w:r w:rsidR="000250E5" w:rsidRPr="00E45C70">
        <w:rPr>
          <w:sz w:val="24"/>
          <w:szCs w:val="24"/>
        </w:rPr>
        <w:t xml:space="preserve"> 17</w:t>
      </w:r>
      <w:r w:rsidR="003129A6" w:rsidRPr="00E45C70">
        <w:rPr>
          <w:sz w:val="24"/>
          <w:szCs w:val="24"/>
        </w:rPr>
        <w:t xml:space="preserve">)  </w:t>
      </w:r>
      <w:r w:rsidR="005D3BE0" w:rsidRPr="00E45C70">
        <w:rPr>
          <w:sz w:val="24"/>
          <w:szCs w:val="24"/>
        </w:rPr>
        <w:t xml:space="preserve">          </w:t>
      </w:r>
      <w:r w:rsidR="005D3BE0" w:rsidRPr="004A2494">
        <w:rPr>
          <w:sz w:val="24"/>
          <w:szCs w:val="24"/>
        </w:rPr>
        <w:t xml:space="preserve">Pyrimme kiinnittämään erityistä huomioita hävikkiruoan määrään.                                   </w:t>
      </w:r>
      <w:r w:rsidR="003129A6" w:rsidRPr="004A2494">
        <w:rPr>
          <w:sz w:val="24"/>
          <w:szCs w:val="24"/>
        </w:rPr>
        <w:t xml:space="preserve">        </w:t>
      </w:r>
      <w:r w:rsidRPr="004A2494">
        <w:rPr>
          <w:sz w:val="24"/>
          <w:szCs w:val="24"/>
        </w:rPr>
        <w:t xml:space="preserve">Keittiön jäteastiat puhdistetaan päivittäin. </w:t>
      </w:r>
    </w:p>
    <w:p w14:paraId="69A1200A" w14:textId="77777777" w:rsidR="00B07520" w:rsidRPr="004A2494" w:rsidRDefault="00B07520">
      <w:pPr>
        <w:spacing w:line="100" w:lineRule="atLeast"/>
        <w:ind w:left="630"/>
        <w:rPr>
          <w:sz w:val="24"/>
          <w:szCs w:val="24"/>
        </w:rPr>
      </w:pPr>
      <w:r w:rsidRPr="004A2494">
        <w:rPr>
          <w:sz w:val="24"/>
          <w:szCs w:val="24"/>
        </w:rPr>
        <w:t>Kiinteistö on liitetty yleisen jätehuolto ke</w:t>
      </w:r>
      <w:r w:rsidR="00016D03" w:rsidRPr="004A2494">
        <w:rPr>
          <w:sz w:val="24"/>
          <w:szCs w:val="24"/>
        </w:rPr>
        <w:t>r</w:t>
      </w:r>
      <w:r w:rsidRPr="004A2494">
        <w:rPr>
          <w:sz w:val="24"/>
          <w:szCs w:val="24"/>
        </w:rPr>
        <w:t>äyksen piiriin.</w:t>
      </w:r>
    </w:p>
    <w:p w14:paraId="65570383" w14:textId="77777777" w:rsidR="003D08A1" w:rsidRPr="004A2494" w:rsidRDefault="00B07520" w:rsidP="003D08A1">
      <w:pPr>
        <w:ind w:left="630"/>
      </w:pPr>
      <w:r w:rsidRPr="004A2494">
        <w:rPr>
          <w:sz w:val="24"/>
          <w:szCs w:val="24"/>
        </w:rPr>
        <w:t>Kiinteistön jätteiden keräyspisteestä ja ast</w:t>
      </w:r>
      <w:r w:rsidR="00016D03" w:rsidRPr="004A2494">
        <w:rPr>
          <w:sz w:val="24"/>
          <w:szCs w:val="24"/>
        </w:rPr>
        <w:t>i</w:t>
      </w:r>
      <w:r w:rsidRPr="004A2494">
        <w:rPr>
          <w:sz w:val="24"/>
          <w:szCs w:val="24"/>
        </w:rPr>
        <w:t>oiden puhtaanapid</w:t>
      </w:r>
      <w:r w:rsidR="00016D03" w:rsidRPr="004A2494">
        <w:rPr>
          <w:sz w:val="24"/>
          <w:szCs w:val="24"/>
        </w:rPr>
        <w:t xml:space="preserve">osta huolehtii </w:t>
      </w:r>
      <w:proofErr w:type="spellStart"/>
      <w:r w:rsidR="00643194" w:rsidRPr="004A2494">
        <w:t>Remeo</w:t>
      </w:r>
      <w:proofErr w:type="spellEnd"/>
      <w:r w:rsidR="00643194" w:rsidRPr="004A2494">
        <w:t xml:space="preserve"> Oy</w:t>
      </w:r>
      <w:r w:rsidR="003D08A1" w:rsidRPr="004A2494">
        <w:t>.</w:t>
      </w:r>
    </w:p>
    <w:p w14:paraId="562E974C" w14:textId="77777777" w:rsidR="004A2494" w:rsidRDefault="004A2494" w:rsidP="005009EC">
      <w:pPr>
        <w:spacing w:line="100" w:lineRule="atLeast"/>
        <w:rPr>
          <w:b/>
          <w:bCs/>
          <w:sz w:val="24"/>
          <w:szCs w:val="24"/>
        </w:rPr>
      </w:pPr>
    </w:p>
    <w:p w14:paraId="546F2F3A" w14:textId="77777777" w:rsidR="00B07520" w:rsidRPr="00DA4A65" w:rsidRDefault="00C631EA" w:rsidP="005009EC">
      <w:pPr>
        <w:spacing w:line="100" w:lineRule="atLeast"/>
        <w:rPr>
          <w:b/>
          <w:bCs/>
          <w:sz w:val="24"/>
          <w:szCs w:val="24"/>
        </w:rPr>
      </w:pPr>
      <w:r>
        <w:rPr>
          <w:b/>
          <w:bCs/>
          <w:sz w:val="24"/>
          <w:szCs w:val="24"/>
        </w:rPr>
        <w:t>13</w:t>
      </w:r>
      <w:r w:rsidR="00016D03" w:rsidRPr="00DA4A65">
        <w:rPr>
          <w:b/>
          <w:bCs/>
          <w:sz w:val="24"/>
          <w:szCs w:val="24"/>
        </w:rPr>
        <w:t>.</w:t>
      </w:r>
      <w:r w:rsidR="00B07520" w:rsidRPr="00DA4A65">
        <w:rPr>
          <w:b/>
          <w:bCs/>
          <w:sz w:val="24"/>
          <w:szCs w:val="24"/>
        </w:rPr>
        <w:t xml:space="preserve"> Talousvesi ja viemäröinti</w:t>
      </w:r>
    </w:p>
    <w:p w14:paraId="48739E22" w14:textId="77777777" w:rsidR="00B07520" w:rsidRDefault="00B07520" w:rsidP="0057488E">
      <w:pPr>
        <w:spacing w:line="100" w:lineRule="atLeast"/>
        <w:ind w:left="630"/>
        <w:rPr>
          <w:sz w:val="24"/>
          <w:szCs w:val="24"/>
        </w:rPr>
      </w:pPr>
      <w:r w:rsidRPr="00DA4A65">
        <w:rPr>
          <w:sz w:val="24"/>
          <w:szCs w:val="24"/>
        </w:rPr>
        <w:t>Kiinteistö on liitetty yleiseen vesijohtoverkkoon ja yleiseen viemäriin.</w:t>
      </w:r>
    </w:p>
    <w:p w14:paraId="168664EE" w14:textId="77777777" w:rsidR="007E012B" w:rsidRPr="00E45C70" w:rsidRDefault="007E012B" w:rsidP="0057488E">
      <w:pPr>
        <w:spacing w:line="100" w:lineRule="atLeast"/>
        <w:ind w:left="630"/>
        <w:rPr>
          <w:sz w:val="24"/>
          <w:szCs w:val="24"/>
        </w:rPr>
      </w:pPr>
      <w:r w:rsidRPr="00E45C70">
        <w:rPr>
          <w:sz w:val="24"/>
          <w:szCs w:val="24"/>
        </w:rPr>
        <w:t>Käytämme ruoanvalmistuksessa aina kylmää vesijohtovettä. Jos huomamme vedessä erikoista väriä, hajua tai muuta poikkeavaa niin otamme yhteyttä ensis</w:t>
      </w:r>
      <w:r w:rsidR="008E3BC8" w:rsidRPr="00E45C70">
        <w:rPr>
          <w:sz w:val="24"/>
          <w:szCs w:val="24"/>
        </w:rPr>
        <w:t>ijaisesti talon huoltotiimiin.</w:t>
      </w:r>
    </w:p>
    <w:p w14:paraId="3CDACB7D" w14:textId="77777777" w:rsidR="008E3BC8" w:rsidRPr="00916CF7" w:rsidRDefault="008E3BC8" w:rsidP="008E3BC8">
      <w:pPr>
        <w:pStyle w:val="Otsikko2"/>
        <w:ind w:firstLine="630"/>
        <w:rPr>
          <w:rFonts w:asciiTheme="minorHAnsi" w:hAnsiTheme="minorHAnsi"/>
          <w:bCs/>
          <w:color w:val="auto"/>
          <w:sz w:val="24"/>
          <w:szCs w:val="24"/>
        </w:rPr>
      </w:pPr>
      <w:r w:rsidRPr="00916CF7">
        <w:rPr>
          <w:rFonts w:asciiTheme="minorHAnsi" w:hAnsiTheme="minorHAnsi"/>
          <w:color w:val="auto"/>
          <w:sz w:val="24"/>
          <w:szCs w:val="24"/>
        </w:rPr>
        <w:t xml:space="preserve">HSY:n 24 h vikapäivystys p. </w:t>
      </w:r>
      <w:r w:rsidRPr="00916CF7">
        <w:rPr>
          <w:rFonts w:asciiTheme="minorHAnsi" w:hAnsiTheme="minorHAnsi"/>
          <w:bCs/>
          <w:color w:val="auto"/>
          <w:sz w:val="24"/>
          <w:szCs w:val="24"/>
        </w:rPr>
        <w:t>09 1561 3000</w:t>
      </w:r>
    </w:p>
    <w:p w14:paraId="30BD49C3" w14:textId="77777777" w:rsidR="008E3BC8" w:rsidRPr="00916CF7" w:rsidRDefault="008E3BC8" w:rsidP="008E3BC8">
      <w:pPr>
        <w:rPr>
          <w:rFonts w:asciiTheme="minorHAnsi" w:hAnsiTheme="minorHAnsi"/>
          <w:lang w:eastAsia="fi-FI"/>
        </w:rPr>
      </w:pPr>
    </w:p>
    <w:p w14:paraId="68C37F06" w14:textId="77777777" w:rsidR="00B07520" w:rsidRPr="00DA4A65" w:rsidRDefault="00B07520" w:rsidP="00016D03">
      <w:pPr>
        <w:spacing w:line="100" w:lineRule="atLeast"/>
        <w:rPr>
          <w:b/>
          <w:bCs/>
          <w:sz w:val="24"/>
          <w:szCs w:val="24"/>
        </w:rPr>
      </w:pPr>
      <w:r w:rsidRPr="00DA4A65">
        <w:rPr>
          <w:b/>
          <w:bCs/>
          <w:sz w:val="24"/>
          <w:szCs w:val="24"/>
        </w:rPr>
        <w:t>1</w:t>
      </w:r>
      <w:r w:rsidR="00C631EA">
        <w:rPr>
          <w:b/>
          <w:bCs/>
          <w:sz w:val="24"/>
          <w:szCs w:val="24"/>
        </w:rPr>
        <w:t>4</w:t>
      </w:r>
      <w:r w:rsidR="00016D03" w:rsidRPr="00DA4A65">
        <w:rPr>
          <w:b/>
          <w:bCs/>
          <w:sz w:val="24"/>
          <w:szCs w:val="24"/>
        </w:rPr>
        <w:t>.</w:t>
      </w:r>
      <w:r w:rsidRPr="00DA4A65">
        <w:rPr>
          <w:b/>
          <w:bCs/>
          <w:sz w:val="24"/>
          <w:szCs w:val="24"/>
        </w:rPr>
        <w:t xml:space="preserve"> Henkil</w:t>
      </w:r>
      <w:r w:rsidR="00016D03" w:rsidRPr="00DA4A65">
        <w:rPr>
          <w:b/>
          <w:bCs/>
          <w:sz w:val="24"/>
          <w:szCs w:val="24"/>
        </w:rPr>
        <w:t>ö</w:t>
      </w:r>
      <w:r w:rsidRPr="00DA4A65">
        <w:rPr>
          <w:b/>
          <w:bCs/>
          <w:sz w:val="24"/>
          <w:szCs w:val="24"/>
        </w:rPr>
        <w:t>kunnan perehdyttäminen omavalvontasuunnitelmaan ja hygieniaosaamiseen</w:t>
      </w:r>
    </w:p>
    <w:p w14:paraId="2EED0A6F" w14:textId="77777777" w:rsidR="00CD388A" w:rsidRDefault="0057084F" w:rsidP="00CC7661">
      <w:pPr>
        <w:spacing w:line="100" w:lineRule="atLeast"/>
        <w:ind w:left="630"/>
        <w:rPr>
          <w:sz w:val="24"/>
          <w:szCs w:val="24"/>
        </w:rPr>
      </w:pPr>
      <w:r w:rsidRPr="00DA4A65">
        <w:rPr>
          <w:sz w:val="24"/>
          <w:szCs w:val="24"/>
        </w:rPr>
        <w:t xml:space="preserve">Ravintokeskuksen henkilökunta </w:t>
      </w:r>
      <w:r w:rsidR="00B07520" w:rsidRPr="00DA4A65">
        <w:rPr>
          <w:sz w:val="24"/>
          <w:szCs w:val="24"/>
        </w:rPr>
        <w:t xml:space="preserve">perehdytetään omavalvontasuunnitelman sisältöön </w:t>
      </w:r>
      <w:r w:rsidRPr="00DA4A65">
        <w:rPr>
          <w:sz w:val="24"/>
          <w:szCs w:val="24"/>
        </w:rPr>
        <w:t xml:space="preserve">aina </w:t>
      </w:r>
      <w:r w:rsidR="00D5213A" w:rsidRPr="00DA4A65">
        <w:rPr>
          <w:sz w:val="24"/>
          <w:szCs w:val="24"/>
        </w:rPr>
        <w:t>toiminnassa tapahtuvien muutosten osalta</w:t>
      </w:r>
      <w:r w:rsidRPr="00DA4A65">
        <w:rPr>
          <w:sz w:val="24"/>
          <w:szCs w:val="24"/>
        </w:rPr>
        <w:t>.</w:t>
      </w:r>
      <w:r w:rsidR="00D5213A" w:rsidRPr="00DA4A65">
        <w:rPr>
          <w:sz w:val="24"/>
          <w:szCs w:val="24"/>
        </w:rPr>
        <w:t xml:space="preserve"> </w:t>
      </w:r>
      <w:r w:rsidRPr="00DA4A65">
        <w:rPr>
          <w:sz w:val="24"/>
          <w:szCs w:val="24"/>
        </w:rPr>
        <w:t>A</w:t>
      </w:r>
      <w:r w:rsidR="00D5213A" w:rsidRPr="00DA4A65">
        <w:rPr>
          <w:sz w:val="24"/>
          <w:szCs w:val="24"/>
        </w:rPr>
        <w:t xml:space="preserve">siat käydään läpi yhdessä koko ravintokeskuksen henkilökunnan kanssa ja tilaisuudesta tehdään muistio. </w:t>
      </w:r>
      <w:r w:rsidR="00955995" w:rsidRPr="00DA4A65">
        <w:rPr>
          <w:sz w:val="24"/>
          <w:szCs w:val="24"/>
        </w:rPr>
        <w:t xml:space="preserve">Ravitsemispäällikkö käy </w:t>
      </w:r>
      <w:r w:rsidR="00D5213A" w:rsidRPr="00DA4A65">
        <w:rPr>
          <w:sz w:val="24"/>
          <w:szCs w:val="24"/>
        </w:rPr>
        <w:t xml:space="preserve">aina </w:t>
      </w:r>
      <w:r w:rsidR="00955995" w:rsidRPr="00DA4A65">
        <w:rPr>
          <w:sz w:val="24"/>
          <w:szCs w:val="24"/>
        </w:rPr>
        <w:t xml:space="preserve">läpi omavalvontasuunnitelman </w:t>
      </w:r>
      <w:r w:rsidR="001E0178">
        <w:rPr>
          <w:sz w:val="24"/>
          <w:szCs w:val="24"/>
        </w:rPr>
        <w:t>uusien työntekijöiden kanssa ja siitä otetaan kuittaus työntekijältä.</w:t>
      </w:r>
      <w:r w:rsidR="00CC39F9">
        <w:rPr>
          <w:sz w:val="24"/>
          <w:szCs w:val="24"/>
        </w:rPr>
        <w:t xml:space="preserve"> Lisäksi kaikista koulutuksista pidetään kirjaa.</w:t>
      </w:r>
      <w:r w:rsidR="00D5213A" w:rsidRPr="00DA4A65">
        <w:rPr>
          <w:sz w:val="24"/>
          <w:szCs w:val="24"/>
        </w:rPr>
        <w:t xml:space="preserve">                                                                                                                 </w:t>
      </w:r>
      <w:r w:rsidR="001E1C10">
        <w:rPr>
          <w:sz w:val="24"/>
          <w:szCs w:val="24"/>
        </w:rPr>
        <w:t xml:space="preserve">Kaikilla vakituisilla ja pitkäaikaisessa työsuhteessa (yli 3 kk) olevalla ravintokeskuksen työntekijällä on oltava Suomessa suorittu </w:t>
      </w:r>
      <w:proofErr w:type="gramStart"/>
      <w:r w:rsidR="001E1C10">
        <w:rPr>
          <w:sz w:val="24"/>
          <w:szCs w:val="24"/>
        </w:rPr>
        <w:t>hygienia-osaamistodistus</w:t>
      </w:r>
      <w:proofErr w:type="gramEnd"/>
      <w:r w:rsidR="001E1C10">
        <w:rPr>
          <w:sz w:val="24"/>
          <w:szCs w:val="24"/>
        </w:rPr>
        <w:t>.</w:t>
      </w:r>
    </w:p>
    <w:p w14:paraId="56B60476" w14:textId="77777777" w:rsidR="00B46AED" w:rsidRDefault="00B46AED" w:rsidP="00CC7661">
      <w:pPr>
        <w:spacing w:line="100" w:lineRule="atLeast"/>
        <w:ind w:left="630"/>
        <w:rPr>
          <w:b/>
          <w:bCs/>
          <w:sz w:val="24"/>
          <w:szCs w:val="24"/>
        </w:rPr>
      </w:pPr>
    </w:p>
    <w:p w14:paraId="1FD60F4A" w14:textId="77777777" w:rsidR="00B07520" w:rsidRPr="00DA4A65" w:rsidRDefault="00B07520" w:rsidP="00016D03">
      <w:pPr>
        <w:spacing w:line="100" w:lineRule="atLeast"/>
        <w:rPr>
          <w:b/>
          <w:bCs/>
          <w:sz w:val="24"/>
          <w:szCs w:val="24"/>
        </w:rPr>
      </w:pPr>
      <w:r w:rsidRPr="00DA4A65">
        <w:rPr>
          <w:b/>
          <w:bCs/>
          <w:sz w:val="24"/>
          <w:szCs w:val="24"/>
        </w:rPr>
        <w:t>1</w:t>
      </w:r>
      <w:r w:rsidR="00C631EA">
        <w:rPr>
          <w:b/>
          <w:bCs/>
          <w:sz w:val="24"/>
          <w:szCs w:val="24"/>
        </w:rPr>
        <w:t>5</w:t>
      </w:r>
      <w:r w:rsidR="00016D03" w:rsidRPr="00DA4A65">
        <w:rPr>
          <w:b/>
          <w:bCs/>
          <w:sz w:val="24"/>
          <w:szCs w:val="24"/>
        </w:rPr>
        <w:t>.</w:t>
      </w:r>
      <w:r w:rsidRPr="00DA4A65">
        <w:rPr>
          <w:b/>
          <w:bCs/>
          <w:sz w:val="24"/>
          <w:szCs w:val="24"/>
        </w:rPr>
        <w:t xml:space="preserve"> Asiakasvalitukset ja ruokamyrkytysepäily</w:t>
      </w:r>
    </w:p>
    <w:p w14:paraId="72155D5A" w14:textId="77777777" w:rsidR="00B07520" w:rsidRPr="00DA4A65" w:rsidRDefault="00B07520">
      <w:pPr>
        <w:spacing w:line="100" w:lineRule="atLeast"/>
        <w:ind w:left="630"/>
        <w:rPr>
          <w:sz w:val="24"/>
          <w:szCs w:val="24"/>
        </w:rPr>
      </w:pPr>
      <w:r w:rsidRPr="00DA4A65">
        <w:rPr>
          <w:sz w:val="24"/>
          <w:szCs w:val="24"/>
        </w:rPr>
        <w:t>Asiakasvalituksen tultua ryhdytään heti selvittämään työnjohdon toimesta, mistä valitus on johtunut ja ryhdytään tarvittaviin to</w:t>
      </w:r>
      <w:r w:rsidR="00D8571C" w:rsidRPr="00DA4A65">
        <w:rPr>
          <w:sz w:val="24"/>
          <w:szCs w:val="24"/>
        </w:rPr>
        <w:t xml:space="preserve">imenpiteisiin asian korjaamiseksi </w:t>
      </w:r>
      <w:r w:rsidRPr="00DA4A65">
        <w:rPr>
          <w:sz w:val="24"/>
          <w:szCs w:val="24"/>
        </w:rPr>
        <w:t xml:space="preserve">viipymättä. </w:t>
      </w:r>
    </w:p>
    <w:p w14:paraId="38AB2CDF" w14:textId="77777777" w:rsidR="00B07520" w:rsidRDefault="00B07520">
      <w:pPr>
        <w:spacing w:line="100" w:lineRule="atLeast"/>
        <w:ind w:left="630"/>
        <w:rPr>
          <w:sz w:val="24"/>
          <w:szCs w:val="24"/>
        </w:rPr>
      </w:pPr>
      <w:r w:rsidRPr="00DA4A65">
        <w:rPr>
          <w:sz w:val="24"/>
          <w:szCs w:val="24"/>
        </w:rPr>
        <w:lastRenderedPageBreak/>
        <w:t>Suulliset asi</w:t>
      </w:r>
      <w:r w:rsidR="00D8571C" w:rsidRPr="00DA4A65">
        <w:rPr>
          <w:sz w:val="24"/>
          <w:szCs w:val="24"/>
        </w:rPr>
        <w:t>akasvalitukset</w:t>
      </w:r>
      <w:r w:rsidR="00AB4190" w:rsidRPr="00DA4A65">
        <w:rPr>
          <w:sz w:val="24"/>
          <w:szCs w:val="24"/>
        </w:rPr>
        <w:t xml:space="preserve"> </w:t>
      </w:r>
      <w:r w:rsidRPr="00DA4A65">
        <w:rPr>
          <w:sz w:val="24"/>
          <w:szCs w:val="24"/>
        </w:rPr>
        <w:t>ja niiden a</w:t>
      </w:r>
      <w:r w:rsidR="00D8571C" w:rsidRPr="00DA4A65">
        <w:rPr>
          <w:sz w:val="24"/>
          <w:szCs w:val="24"/>
        </w:rPr>
        <w:t>iheuttamat toimenpiteet kirjata</w:t>
      </w:r>
      <w:r w:rsidRPr="00DA4A65">
        <w:rPr>
          <w:sz w:val="24"/>
          <w:szCs w:val="24"/>
        </w:rPr>
        <w:t>an suullisen asiakaspal</w:t>
      </w:r>
      <w:r w:rsidR="00D8571C" w:rsidRPr="00DA4A65">
        <w:rPr>
          <w:sz w:val="24"/>
          <w:szCs w:val="24"/>
        </w:rPr>
        <w:t>autteen lomakkeelle.</w:t>
      </w:r>
      <w:r w:rsidR="00D021BD" w:rsidRPr="00DA4A65">
        <w:rPr>
          <w:sz w:val="24"/>
          <w:szCs w:val="24"/>
        </w:rPr>
        <w:t xml:space="preserve"> (</w:t>
      </w:r>
      <w:r w:rsidR="007278D9">
        <w:rPr>
          <w:sz w:val="24"/>
          <w:szCs w:val="24"/>
        </w:rPr>
        <w:t>Liite 15</w:t>
      </w:r>
      <w:r w:rsidR="00D021BD" w:rsidRPr="00DA4A65">
        <w:rPr>
          <w:sz w:val="24"/>
          <w:szCs w:val="24"/>
        </w:rPr>
        <w:t>)</w:t>
      </w:r>
      <w:r w:rsidR="00D8571C" w:rsidRPr="00DA4A65">
        <w:rPr>
          <w:sz w:val="24"/>
          <w:szCs w:val="24"/>
        </w:rPr>
        <w:t xml:space="preserve"> </w:t>
      </w:r>
      <w:r w:rsidRPr="00DA4A65">
        <w:rPr>
          <w:sz w:val="24"/>
          <w:szCs w:val="24"/>
        </w:rPr>
        <w:t>Kirjalliset asiakasvalitukset käsitellään viipymättä työnjohdon toimesta.</w:t>
      </w:r>
      <w:r w:rsidR="00334DA1" w:rsidRPr="00DA4A65">
        <w:rPr>
          <w:sz w:val="24"/>
          <w:szCs w:val="24"/>
        </w:rPr>
        <w:t xml:space="preserve"> </w:t>
      </w:r>
      <w:r w:rsidR="00A4540B" w:rsidRPr="00A4540B">
        <w:rPr>
          <w:sz w:val="24"/>
          <w:szCs w:val="24"/>
        </w:rPr>
        <w:t>Pa</w:t>
      </w:r>
      <w:r w:rsidR="00FE70E9">
        <w:rPr>
          <w:sz w:val="24"/>
          <w:szCs w:val="24"/>
        </w:rPr>
        <w:t>lautteet kirjataan Intranettiin</w:t>
      </w:r>
      <w:r w:rsidR="00A4540B" w:rsidRPr="00A4540B">
        <w:rPr>
          <w:sz w:val="24"/>
          <w:szCs w:val="24"/>
        </w:rPr>
        <w:t xml:space="preserve"> laatujärjestelmän asiakaspalaute</w:t>
      </w:r>
      <w:r w:rsidR="00FE70E9">
        <w:rPr>
          <w:sz w:val="24"/>
          <w:szCs w:val="24"/>
        </w:rPr>
        <w:t>-</w:t>
      </w:r>
      <w:r w:rsidR="00A4540B" w:rsidRPr="00A4540B">
        <w:rPr>
          <w:sz w:val="24"/>
          <w:szCs w:val="24"/>
        </w:rPr>
        <w:t>lomakkeelle, jos ne eivät ole jo sieltä tulleet työnjohdolle tiedoksi.</w:t>
      </w:r>
    </w:p>
    <w:p w14:paraId="19E54580" w14:textId="77777777" w:rsidR="00B07520" w:rsidRPr="00DA4A65" w:rsidRDefault="00B07520">
      <w:pPr>
        <w:spacing w:line="100" w:lineRule="atLeast"/>
        <w:ind w:left="630"/>
        <w:rPr>
          <w:b/>
          <w:sz w:val="24"/>
          <w:szCs w:val="24"/>
        </w:rPr>
      </w:pPr>
      <w:r w:rsidRPr="00DA4A65">
        <w:rPr>
          <w:b/>
          <w:sz w:val="24"/>
          <w:szCs w:val="24"/>
        </w:rPr>
        <w:t>Ruokamyrkytysepäilyssä ryhdytään seuraaviin toimenpiteisiin:</w:t>
      </w:r>
    </w:p>
    <w:p w14:paraId="0BA7F4DA" w14:textId="77777777" w:rsidR="00B07520" w:rsidRPr="00DA4A65" w:rsidRDefault="00B07520">
      <w:pPr>
        <w:spacing w:line="100" w:lineRule="atLeast"/>
        <w:ind w:left="630"/>
        <w:rPr>
          <w:sz w:val="24"/>
          <w:szCs w:val="24"/>
        </w:rPr>
      </w:pPr>
      <w:r w:rsidRPr="00DA4A65">
        <w:rPr>
          <w:sz w:val="24"/>
          <w:szCs w:val="24"/>
        </w:rPr>
        <w:t>1.</w:t>
      </w:r>
      <w:r w:rsidR="00D8571C" w:rsidRPr="00DA4A65">
        <w:rPr>
          <w:sz w:val="24"/>
          <w:szCs w:val="24"/>
        </w:rPr>
        <w:t xml:space="preserve"> Kirjataan</w:t>
      </w:r>
      <w:r w:rsidRPr="00DA4A65">
        <w:rPr>
          <w:sz w:val="24"/>
          <w:szCs w:val="24"/>
        </w:rPr>
        <w:t xml:space="preserve"> tarkat tiedot sairastuneesta henkilöstä (nimi ja yh</w:t>
      </w:r>
      <w:r w:rsidR="00D8571C" w:rsidRPr="00DA4A65">
        <w:rPr>
          <w:sz w:val="24"/>
          <w:szCs w:val="24"/>
        </w:rPr>
        <w:t>t</w:t>
      </w:r>
      <w:r w:rsidRPr="00DA4A65">
        <w:rPr>
          <w:sz w:val="24"/>
          <w:szCs w:val="24"/>
        </w:rPr>
        <w:t>eysti</w:t>
      </w:r>
      <w:r w:rsidR="00D8571C" w:rsidRPr="00DA4A65">
        <w:rPr>
          <w:sz w:val="24"/>
          <w:szCs w:val="24"/>
        </w:rPr>
        <w:t>edot) y</w:t>
      </w:r>
      <w:r w:rsidRPr="00DA4A65">
        <w:rPr>
          <w:sz w:val="24"/>
          <w:szCs w:val="24"/>
        </w:rPr>
        <w:t>hteistyö</w:t>
      </w:r>
      <w:r w:rsidR="00D8571C" w:rsidRPr="00DA4A65">
        <w:rPr>
          <w:sz w:val="24"/>
          <w:szCs w:val="24"/>
        </w:rPr>
        <w:t>ssä</w:t>
      </w:r>
      <w:r w:rsidRPr="00DA4A65">
        <w:rPr>
          <w:sz w:val="24"/>
          <w:szCs w:val="24"/>
        </w:rPr>
        <w:t xml:space="preserve"> Kaunialan</w:t>
      </w:r>
      <w:r w:rsidR="00D8571C" w:rsidRPr="00DA4A65">
        <w:rPr>
          <w:sz w:val="24"/>
          <w:szCs w:val="24"/>
        </w:rPr>
        <w:t xml:space="preserve"> </w:t>
      </w:r>
      <w:r w:rsidRPr="00DA4A65">
        <w:rPr>
          <w:sz w:val="24"/>
          <w:szCs w:val="24"/>
        </w:rPr>
        <w:t>Sairaala Oy:n hygieniahoitajan kanssa</w:t>
      </w:r>
      <w:r w:rsidR="00D8571C" w:rsidRPr="00DA4A65">
        <w:rPr>
          <w:sz w:val="24"/>
          <w:szCs w:val="24"/>
        </w:rPr>
        <w:t>.</w:t>
      </w:r>
    </w:p>
    <w:p w14:paraId="45690F42" w14:textId="77777777" w:rsidR="00C50C0A" w:rsidRDefault="00C50C0A" w:rsidP="00C50C0A">
      <w:pPr>
        <w:spacing w:line="100" w:lineRule="atLeast"/>
        <w:ind w:left="630"/>
        <w:rPr>
          <w:sz w:val="24"/>
          <w:szCs w:val="24"/>
        </w:rPr>
      </w:pPr>
      <w:r w:rsidRPr="00DA4A65">
        <w:rPr>
          <w:sz w:val="24"/>
          <w:szCs w:val="24"/>
        </w:rPr>
        <w:t xml:space="preserve">2. Otetaan yhteyttä terveystarkastajaan </w:t>
      </w:r>
      <w:r w:rsidRPr="007855FE">
        <w:rPr>
          <w:sz w:val="24"/>
          <w:szCs w:val="24"/>
        </w:rPr>
        <w:t xml:space="preserve">ma-pe </w:t>
      </w:r>
      <w:proofErr w:type="gramStart"/>
      <w:r w:rsidRPr="007855FE">
        <w:rPr>
          <w:sz w:val="24"/>
          <w:szCs w:val="24"/>
        </w:rPr>
        <w:t>klo 09.00 - 11.00</w:t>
      </w:r>
      <w:proofErr w:type="gramEnd"/>
      <w:r w:rsidRPr="007855FE">
        <w:rPr>
          <w:sz w:val="24"/>
          <w:szCs w:val="24"/>
        </w:rPr>
        <w:t xml:space="preserve"> p. 09</w:t>
      </w:r>
      <w:r>
        <w:rPr>
          <w:sz w:val="24"/>
          <w:szCs w:val="24"/>
        </w:rPr>
        <w:t>- 8162 3900</w:t>
      </w:r>
      <w:r w:rsidRPr="00DA4A65">
        <w:rPr>
          <w:sz w:val="24"/>
          <w:szCs w:val="24"/>
        </w:rPr>
        <w:t xml:space="preserve"> </w:t>
      </w:r>
      <w:r w:rsidRPr="00A4540B">
        <w:rPr>
          <w:sz w:val="24"/>
          <w:szCs w:val="24"/>
        </w:rPr>
        <w:t>arkisin,</w:t>
      </w:r>
      <w:r>
        <w:rPr>
          <w:sz w:val="24"/>
          <w:szCs w:val="24"/>
        </w:rPr>
        <w:t xml:space="preserve"> tai </w:t>
      </w:r>
      <w:r w:rsidRPr="00E45C70">
        <w:rPr>
          <w:bCs/>
          <w:sz w:val="24"/>
          <w:szCs w:val="24"/>
        </w:rPr>
        <w:t>sähköpostilla elintarvikevalvonta@espoo.fi (luetaan arkisin)</w:t>
      </w:r>
      <w:r w:rsidRPr="00E45C70">
        <w:rPr>
          <w:sz w:val="24"/>
          <w:szCs w:val="24"/>
        </w:rPr>
        <w:t xml:space="preserve"> </w:t>
      </w:r>
      <w:r>
        <w:rPr>
          <w:sz w:val="24"/>
          <w:szCs w:val="24"/>
        </w:rPr>
        <w:t xml:space="preserve">tai puhelimitse </w:t>
      </w:r>
      <w:r w:rsidRPr="00DA4A65">
        <w:rPr>
          <w:sz w:val="24"/>
          <w:szCs w:val="24"/>
        </w:rPr>
        <w:t xml:space="preserve">muuna aikana Espoon kaupungin keskuksen kautta p. 81621, </w:t>
      </w:r>
      <w:r w:rsidRPr="00A4540B">
        <w:rPr>
          <w:sz w:val="24"/>
          <w:szCs w:val="24"/>
        </w:rPr>
        <w:t>(viikonloppuisin tai iltaisin kiireellisissä tapauksissa</w:t>
      </w:r>
      <w:r>
        <w:rPr>
          <w:sz w:val="24"/>
          <w:szCs w:val="24"/>
        </w:rPr>
        <w:t xml:space="preserve"> </w:t>
      </w:r>
      <w:r w:rsidRPr="00E45C70">
        <w:rPr>
          <w:bCs/>
          <w:iCs/>
          <w:sz w:val="24"/>
          <w:szCs w:val="24"/>
        </w:rPr>
        <w:t xml:space="preserve">Mari </w:t>
      </w:r>
      <w:proofErr w:type="spellStart"/>
      <w:r w:rsidRPr="00E45C70">
        <w:rPr>
          <w:bCs/>
          <w:iCs/>
          <w:sz w:val="24"/>
          <w:szCs w:val="24"/>
        </w:rPr>
        <w:t>Nevas</w:t>
      </w:r>
      <w:proofErr w:type="spellEnd"/>
      <w:r w:rsidRPr="00A4540B">
        <w:rPr>
          <w:sz w:val="24"/>
          <w:szCs w:val="24"/>
        </w:rPr>
        <w:t xml:space="preserve">, valvontayksikön päällikkö puh. </w:t>
      </w:r>
      <w:r w:rsidRPr="00E45C70">
        <w:rPr>
          <w:bCs/>
          <w:iCs/>
          <w:sz w:val="24"/>
          <w:szCs w:val="24"/>
        </w:rPr>
        <w:t>040 5061369, mari.nevas@espoo.fi</w:t>
      </w:r>
      <w:r w:rsidRPr="00E45C70">
        <w:rPr>
          <w:sz w:val="24"/>
          <w:szCs w:val="24"/>
        </w:rPr>
        <w:t xml:space="preserve"> </w:t>
      </w:r>
      <w:r w:rsidRPr="00A4540B">
        <w:rPr>
          <w:sz w:val="24"/>
          <w:szCs w:val="24"/>
        </w:rPr>
        <w:t>tai hätäkeskuksen kautta muille ympäristöterveyden vastuuhenkilöille.)</w:t>
      </w:r>
    </w:p>
    <w:p w14:paraId="6A7B3C6D" w14:textId="77777777" w:rsidR="00B07520" w:rsidRPr="00DA4A65" w:rsidRDefault="00B07520">
      <w:pPr>
        <w:spacing w:line="100" w:lineRule="atLeast"/>
        <w:ind w:left="630"/>
        <w:rPr>
          <w:sz w:val="24"/>
          <w:szCs w:val="24"/>
        </w:rPr>
      </w:pPr>
      <w:r w:rsidRPr="00DA4A65">
        <w:rPr>
          <w:sz w:val="24"/>
          <w:szCs w:val="24"/>
        </w:rPr>
        <w:t>3. Laadi</w:t>
      </w:r>
      <w:r w:rsidR="00D8571C" w:rsidRPr="00DA4A65">
        <w:rPr>
          <w:sz w:val="24"/>
          <w:szCs w:val="24"/>
        </w:rPr>
        <w:t>taan</w:t>
      </w:r>
      <w:r w:rsidRPr="00DA4A65">
        <w:rPr>
          <w:sz w:val="24"/>
          <w:szCs w:val="24"/>
        </w:rPr>
        <w:t xml:space="preserve"> luettelo tarjolla olleista ruuista.</w:t>
      </w:r>
    </w:p>
    <w:p w14:paraId="14CA1F8E" w14:textId="77777777" w:rsidR="00B07520" w:rsidRPr="00DA4A65" w:rsidRDefault="00D8571C">
      <w:pPr>
        <w:spacing w:line="100" w:lineRule="atLeast"/>
        <w:ind w:left="630"/>
        <w:rPr>
          <w:sz w:val="24"/>
          <w:szCs w:val="24"/>
        </w:rPr>
      </w:pPr>
      <w:r w:rsidRPr="00DA4A65">
        <w:rPr>
          <w:sz w:val="24"/>
          <w:szCs w:val="24"/>
        </w:rPr>
        <w:t>4. Epäiltyjä eli</w:t>
      </w:r>
      <w:r w:rsidR="00B07520" w:rsidRPr="00DA4A65">
        <w:rPr>
          <w:sz w:val="24"/>
          <w:szCs w:val="24"/>
        </w:rPr>
        <w:t>ntarvikkeita ei saa hävittää ja näy</w:t>
      </w:r>
      <w:r w:rsidRPr="00DA4A65">
        <w:rPr>
          <w:sz w:val="24"/>
          <w:szCs w:val="24"/>
        </w:rPr>
        <w:t>t</w:t>
      </w:r>
      <w:r w:rsidR="00B07520" w:rsidRPr="00DA4A65">
        <w:rPr>
          <w:sz w:val="24"/>
          <w:szCs w:val="24"/>
        </w:rPr>
        <w:t>teeks</w:t>
      </w:r>
      <w:r w:rsidRPr="00DA4A65">
        <w:rPr>
          <w:sz w:val="24"/>
          <w:szCs w:val="24"/>
        </w:rPr>
        <w:t>i on jätettävä vähintään 300 g tuotetta.</w:t>
      </w:r>
    </w:p>
    <w:p w14:paraId="29294B07" w14:textId="77777777" w:rsidR="00413FB6" w:rsidRPr="00DA4A65" w:rsidRDefault="00413FB6">
      <w:pPr>
        <w:spacing w:line="100" w:lineRule="atLeast"/>
        <w:ind w:left="630"/>
        <w:rPr>
          <w:sz w:val="24"/>
          <w:szCs w:val="24"/>
        </w:rPr>
      </w:pPr>
      <w:r w:rsidRPr="00DA4A65">
        <w:rPr>
          <w:sz w:val="24"/>
          <w:szCs w:val="24"/>
        </w:rPr>
        <w:t>Nämä toimenpiteet suorittaa ravitsemispäällikkö tai ravitsemistyönjohtaja ja heidän poissa ollessa aamukeittäjä ja hänen työvuoronsa jälkeen iltakeittäjä.</w:t>
      </w:r>
    </w:p>
    <w:p w14:paraId="3030071D" w14:textId="77777777" w:rsidR="00B07520" w:rsidRDefault="00B07520">
      <w:pPr>
        <w:spacing w:line="100" w:lineRule="atLeast"/>
        <w:ind w:left="630"/>
        <w:rPr>
          <w:sz w:val="24"/>
          <w:szCs w:val="24"/>
        </w:rPr>
      </w:pPr>
      <w:r w:rsidRPr="00DA4A65">
        <w:rPr>
          <w:sz w:val="24"/>
          <w:szCs w:val="24"/>
        </w:rPr>
        <w:t>Lisäohjeita saa terveystarkastajalta!</w:t>
      </w:r>
    </w:p>
    <w:p w14:paraId="3D8DA686" w14:textId="77777777" w:rsidR="008824DA" w:rsidRPr="00DA4A65" w:rsidRDefault="008824DA">
      <w:pPr>
        <w:spacing w:line="100" w:lineRule="atLeast"/>
        <w:ind w:left="630"/>
        <w:rPr>
          <w:sz w:val="24"/>
          <w:szCs w:val="24"/>
        </w:rPr>
      </w:pPr>
    </w:p>
    <w:p w14:paraId="7E3A24FD" w14:textId="77777777" w:rsidR="00B07520" w:rsidRPr="00DA4A65" w:rsidRDefault="00B07520" w:rsidP="00D8571C">
      <w:pPr>
        <w:spacing w:line="100" w:lineRule="atLeast"/>
        <w:rPr>
          <w:b/>
          <w:bCs/>
          <w:sz w:val="24"/>
          <w:szCs w:val="24"/>
        </w:rPr>
      </w:pPr>
      <w:r w:rsidRPr="00DA4A65">
        <w:rPr>
          <w:b/>
          <w:bCs/>
          <w:sz w:val="24"/>
          <w:szCs w:val="24"/>
        </w:rPr>
        <w:t>1</w:t>
      </w:r>
      <w:r w:rsidR="00D37374">
        <w:rPr>
          <w:b/>
          <w:bCs/>
          <w:sz w:val="24"/>
          <w:szCs w:val="24"/>
        </w:rPr>
        <w:t>6</w:t>
      </w:r>
      <w:r w:rsidR="00D8571C" w:rsidRPr="00DA4A65">
        <w:rPr>
          <w:b/>
          <w:bCs/>
          <w:sz w:val="24"/>
          <w:szCs w:val="24"/>
        </w:rPr>
        <w:t>.</w:t>
      </w:r>
      <w:r w:rsidRPr="00DA4A65">
        <w:rPr>
          <w:b/>
          <w:bCs/>
          <w:sz w:val="24"/>
          <w:szCs w:val="24"/>
        </w:rPr>
        <w:t xml:space="preserve"> Omavalvontasuunnitelman asiakirjojen säilyttäminen</w:t>
      </w:r>
    </w:p>
    <w:p w14:paraId="17A9F499" w14:textId="77777777" w:rsidR="0057488E" w:rsidRDefault="00B07520" w:rsidP="00CC39F9">
      <w:pPr>
        <w:spacing w:line="100" w:lineRule="atLeast"/>
        <w:ind w:left="630"/>
        <w:rPr>
          <w:sz w:val="24"/>
          <w:szCs w:val="24"/>
        </w:rPr>
      </w:pPr>
      <w:r w:rsidRPr="00DA4A65">
        <w:rPr>
          <w:sz w:val="24"/>
          <w:szCs w:val="24"/>
        </w:rPr>
        <w:t>Omavalvontasuunnitelma säilytetään omavalvontasuunnitelmakansiossa työnjoh</w:t>
      </w:r>
      <w:r w:rsidR="00413FB6" w:rsidRPr="00DA4A65">
        <w:rPr>
          <w:sz w:val="24"/>
          <w:szCs w:val="24"/>
        </w:rPr>
        <w:t>d</w:t>
      </w:r>
      <w:r w:rsidRPr="00DA4A65">
        <w:rPr>
          <w:sz w:val="24"/>
          <w:szCs w:val="24"/>
        </w:rPr>
        <w:t>on huoneessa. Omavalvontasuunnitelman toteuttamisesta syntyvät lämpötilojen mittaustulokset, tutkimustulokset ym. säilytetään niille merkityissä kansioissa työnjohdon huoneessa.</w:t>
      </w:r>
      <w:r w:rsidR="00DA0F68" w:rsidRPr="00DA4A65">
        <w:rPr>
          <w:sz w:val="24"/>
          <w:szCs w:val="24"/>
        </w:rPr>
        <w:t xml:space="preserve">  seuranlomakkeita säilytetään vuoden ajan kuitenkin niin, että koko edellinen kalenterivuosi on talless</w:t>
      </w:r>
      <w:r w:rsidR="0057488E">
        <w:rPr>
          <w:sz w:val="24"/>
          <w:szCs w:val="24"/>
        </w:rPr>
        <w:t xml:space="preserve">a.  </w:t>
      </w:r>
      <w:r w:rsidR="00067750" w:rsidRPr="00067750">
        <w:rPr>
          <w:sz w:val="24"/>
          <w:szCs w:val="24"/>
        </w:rPr>
        <w:t xml:space="preserve">Ravintokeskuksen henkilökunnan hygieniaosaamistodistukset säilytetään </w:t>
      </w:r>
      <w:proofErr w:type="gramStart"/>
      <w:r w:rsidR="00067750" w:rsidRPr="00067750">
        <w:rPr>
          <w:sz w:val="24"/>
          <w:szCs w:val="24"/>
        </w:rPr>
        <w:t>ravitsemis</w:t>
      </w:r>
      <w:r w:rsidR="00CD388A">
        <w:rPr>
          <w:sz w:val="24"/>
          <w:szCs w:val="24"/>
        </w:rPr>
        <w:t>-</w:t>
      </w:r>
      <w:r w:rsidR="00067750" w:rsidRPr="00067750">
        <w:rPr>
          <w:sz w:val="24"/>
          <w:szCs w:val="24"/>
        </w:rPr>
        <w:t>päällikön</w:t>
      </w:r>
      <w:proofErr w:type="gramEnd"/>
      <w:r w:rsidR="00067750" w:rsidRPr="00067750">
        <w:rPr>
          <w:sz w:val="24"/>
          <w:szCs w:val="24"/>
        </w:rPr>
        <w:t xml:space="preserve"> huoneessa</w:t>
      </w:r>
      <w:r w:rsidR="00067750">
        <w:rPr>
          <w:sz w:val="24"/>
          <w:szCs w:val="24"/>
        </w:rPr>
        <w:t xml:space="preserve"> olevassa lukollisessa kaapissa ja niitä</w:t>
      </w:r>
      <w:r w:rsidR="00CC39F9">
        <w:rPr>
          <w:sz w:val="24"/>
          <w:szCs w:val="24"/>
        </w:rPr>
        <w:t xml:space="preserve"> säilytetään työsuhteen päättymisestä kuukausi. Perehdytyslomakkeita säilytetään kolme vuotta. </w:t>
      </w:r>
    </w:p>
    <w:p w14:paraId="6E1960A1" w14:textId="77777777" w:rsidR="00B07520" w:rsidRPr="00DA4A65" w:rsidRDefault="00B07520">
      <w:pPr>
        <w:spacing w:line="100" w:lineRule="atLeast"/>
        <w:ind w:left="630"/>
        <w:rPr>
          <w:sz w:val="24"/>
          <w:szCs w:val="24"/>
        </w:rPr>
      </w:pPr>
      <w:r w:rsidRPr="00DA4A65">
        <w:rPr>
          <w:sz w:val="24"/>
          <w:szCs w:val="24"/>
        </w:rPr>
        <w:t xml:space="preserve">Omavalvontasuunnitelman toteutumista, tehtyjen korjaavien toimenpiteiden onnistumista ja suunnitelman toimivuutta poikkeustilanteissa arvioidaan </w:t>
      </w:r>
      <w:r w:rsidR="00DA0F68" w:rsidRPr="00DA4A65">
        <w:rPr>
          <w:sz w:val="24"/>
          <w:szCs w:val="24"/>
        </w:rPr>
        <w:t>vähintään kerran</w:t>
      </w:r>
      <w:r w:rsidRPr="00DA4A65">
        <w:rPr>
          <w:sz w:val="24"/>
          <w:szCs w:val="24"/>
        </w:rPr>
        <w:t xml:space="preserve"> vuodessa.</w:t>
      </w:r>
    </w:p>
    <w:p w14:paraId="5E9CF287" w14:textId="77777777" w:rsidR="00B07520" w:rsidRPr="00DA4A65" w:rsidRDefault="00B07520">
      <w:pPr>
        <w:spacing w:line="100" w:lineRule="atLeast"/>
        <w:ind w:left="630"/>
        <w:rPr>
          <w:sz w:val="24"/>
          <w:szCs w:val="24"/>
        </w:rPr>
      </w:pPr>
      <w:r w:rsidRPr="00DA4A65">
        <w:rPr>
          <w:sz w:val="24"/>
          <w:szCs w:val="24"/>
        </w:rPr>
        <w:t>A</w:t>
      </w:r>
      <w:r w:rsidR="00413FB6" w:rsidRPr="00DA4A65">
        <w:rPr>
          <w:sz w:val="24"/>
          <w:szCs w:val="24"/>
        </w:rPr>
        <w:t>rvioinnin tekee ravitsemispääll</w:t>
      </w:r>
      <w:r w:rsidRPr="00DA4A65">
        <w:rPr>
          <w:sz w:val="24"/>
          <w:szCs w:val="24"/>
        </w:rPr>
        <w:t xml:space="preserve">ikkö yhdessä </w:t>
      </w:r>
      <w:r w:rsidR="00D021BD" w:rsidRPr="00DA4A65">
        <w:rPr>
          <w:sz w:val="24"/>
          <w:szCs w:val="24"/>
        </w:rPr>
        <w:t>ravintokeskuksen hen</w:t>
      </w:r>
      <w:r w:rsidRPr="00DA4A65">
        <w:rPr>
          <w:sz w:val="24"/>
          <w:szCs w:val="24"/>
        </w:rPr>
        <w:t>ki</w:t>
      </w:r>
      <w:r w:rsidR="00413FB6" w:rsidRPr="00DA4A65">
        <w:rPr>
          <w:sz w:val="24"/>
          <w:szCs w:val="24"/>
        </w:rPr>
        <w:t>lö</w:t>
      </w:r>
      <w:r w:rsidRPr="00DA4A65">
        <w:rPr>
          <w:sz w:val="24"/>
          <w:szCs w:val="24"/>
        </w:rPr>
        <w:t>kunnan kanssa.</w:t>
      </w:r>
      <w:r w:rsidR="00DA0F68" w:rsidRPr="00DA4A65">
        <w:rPr>
          <w:sz w:val="24"/>
          <w:szCs w:val="24"/>
        </w:rPr>
        <w:t xml:space="preserve"> </w:t>
      </w:r>
      <w:r w:rsidRPr="00DA4A65">
        <w:rPr>
          <w:sz w:val="24"/>
          <w:szCs w:val="24"/>
        </w:rPr>
        <w:t xml:space="preserve">Mikäli </w:t>
      </w:r>
      <w:r w:rsidR="00D021BD" w:rsidRPr="00DA4A65">
        <w:rPr>
          <w:sz w:val="24"/>
          <w:szCs w:val="24"/>
        </w:rPr>
        <w:t xml:space="preserve">ravintokeskuksen </w:t>
      </w:r>
      <w:r w:rsidRPr="00DA4A65">
        <w:rPr>
          <w:sz w:val="24"/>
          <w:szCs w:val="24"/>
        </w:rPr>
        <w:t>toiminnassa tapahtuu muutoksia</w:t>
      </w:r>
      <w:r w:rsidR="00413FB6" w:rsidRPr="00DA4A65">
        <w:rPr>
          <w:sz w:val="24"/>
          <w:szCs w:val="24"/>
        </w:rPr>
        <w:t>,</w:t>
      </w:r>
      <w:r w:rsidRPr="00DA4A65">
        <w:rPr>
          <w:sz w:val="24"/>
          <w:szCs w:val="24"/>
        </w:rPr>
        <w:t xml:space="preserve"> omavalvontasuunnitelma päivitetään koskemaan uutta toimintoa.</w:t>
      </w:r>
    </w:p>
    <w:p w14:paraId="46111091" w14:textId="77777777" w:rsidR="00F1493A" w:rsidRDefault="00F1493A">
      <w:pPr>
        <w:spacing w:line="100" w:lineRule="atLeast"/>
        <w:ind w:left="630"/>
      </w:pPr>
    </w:p>
    <w:p w14:paraId="17B55741" w14:textId="77777777" w:rsidR="00F1493A" w:rsidRPr="005D593A" w:rsidRDefault="00F1493A">
      <w:pPr>
        <w:suppressAutoHyphens w:val="0"/>
        <w:spacing w:after="0" w:line="240" w:lineRule="auto"/>
        <w:rPr>
          <w:b/>
          <w:sz w:val="24"/>
          <w:szCs w:val="24"/>
        </w:rPr>
      </w:pPr>
      <w:r>
        <w:br w:type="page"/>
      </w:r>
      <w:r w:rsidR="00F97800" w:rsidRPr="005D593A">
        <w:rPr>
          <w:b/>
          <w:sz w:val="24"/>
          <w:szCs w:val="24"/>
        </w:rPr>
        <w:lastRenderedPageBreak/>
        <w:t>LIITE 1</w:t>
      </w:r>
    </w:p>
    <w:p w14:paraId="22E12485" w14:textId="77777777" w:rsidR="00F1493A" w:rsidRDefault="00F97800">
      <w:pPr>
        <w:suppressAutoHyphens w:val="0"/>
        <w:spacing w:after="0" w:line="240" w:lineRule="auto"/>
      </w:pPr>
      <w:r w:rsidRPr="00F97800">
        <w:object w:dxaOrig="9638" w:dyaOrig="14512" w14:anchorId="308561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725.5pt" o:ole="">
            <v:imagedata r:id="rId9" o:title=""/>
          </v:shape>
          <o:OLEObject Type="Embed" ProgID="Word.Document.12" ShapeID="_x0000_i1025" DrawAspect="Content" ObjectID="_1771304248" r:id="rId10">
            <o:FieldCodes>\s</o:FieldCodes>
          </o:OLEObject>
        </w:object>
      </w:r>
      <w:r w:rsidR="00F1493A">
        <w:br w:type="page"/>
      </w:r>
    </w:p>
    <w:p w14:paraId="3242B5DE" w14:textId="77777777" w:rsidR="00D735C2" w:rsidRDefault="00D735C2" w:rsidP="00F442BF">
      <w:pPr>
        <w:suppressAutoHyphens w:val="0"/>
        <w:spacing w:after="0" w:line="240" w:lineRule="auto"/>
        <w:rPr>
          <w:b/>
          <w:sz w:val="24"/>
          <w:szCs w:val="24"/>
        </w:rPr>
      </w:pPr>
      <w:r>
        <w:rPr>
          <w:b/>
          <w:sz w:val="24"/>
          <w:szCs w:val="24"/>
        </w:rPr>
        <w:lastRenderedPageBreak/>
        <w:t xml:space="preserve">LIITE 2 </w:t>
      </w:r>
      <w:r w:rsidRPr="00D735C2">
        <w:rPr>
          <w:b/>
          <w:sz w:val="24"/>
          <w:szCs w:val="24"/>
        </w:rPr>
        <w:object w:dxaOrig="10488" w:dyaOrig="14406" w14:anchorId="080AAE6C">
          <v:shape id="_x0000_i1026" type="#_x0000_t75" style="width:524.5pt;height:720.5pt" o:ole="">
            <v:imagedata r:id="rId11" o:title=""/>
          </v:shape>
          <o:OLEObject Type="Embed" ProgID="Word.Document.12" ShapeID="_x0000_i1026" DrawAspect="Content" ObjectID="_1771304249" r:id="rId12">
            <o:FieldCodes>\s</o:FieldCodes>
          </o:OLEObject>
        </w:object>
      </w:r>
    </w:p>
    <w:p w14:paraId="4447DE4A" w14:textId="77777777" w:rsidR="004A4295" w:rsidRPr="00A934BB" w:rsidRDefault="004B2C5E" w:rsidP="004A4295">
      <w:pPr>
        <w:rPr>
          <w:rFonts w:eastAsia="Calibri" w:cs="Times New Roman"/>
          <w:b/>
          <w:kern w:val="0"/>
          <w:sz w:val="24"/>
          <w:szCs w:val="24"/>
          <w:lang w:eastAsia="en-US"/>
        </w:rPr>
      </w:pPr>
      <w:r w:rsidRPr="004B2C5E">
        <w:rPr>
          <w:sz w:val="24"/>
          <w:szCs w:val="24"/>
        </w:rPr>
        <w:object w:dxaOrig="10488" w:dyaOrig="15230" w14:anchorId="1CD2193D">
          <v:shape id="_x0000_i1027" type="#_x0000_t75" style="width:524.5pt;height:762.5pt" o:ole="">
            <v:imagedata r:id="rId13" o:title=""/>
          </v:shape>
          <o:OLEObject Type="Embed" ProgID="Word.Document.12" ShapeID="_x0000_i1027" DrawAspect="Content" ObjectID="_1771304250" r:id="rId14">
            <o:FieldCodes>\s</o:FieldCodes>
          </o:OLEObject>
        </w:object>
      </w:r>
      <w:r w:rsidRPr="004B2C5E">
        <w:rPr>
          <w:sz w:val="24"/>
          <w:szCs w:val="24"/>
        </w:rPr>
        <w:object w:dxaOrig="10488" w:dyaOrig="14897" w14:anchorId="431EEEE2">
          <v:shape id="_x0000_i1028" type="#_x0000_t75" style="width:524.5pt;height:745pt" o:ole="">
            <v:imagedata r:id="rId15" o:title=""/>
          </v:shape>
          <o:OLEObject Type="Embed" ProgID="Word.Document.12" ShapeID="_x0000_i1028" DrawAspect="Content" ObjectID="_1771304251" r:id="rId16">
            <o:FieldCodes>\s</o:FieldCodes>
          </o:OLEObject>
        </w:object>
      </w:r>
      <w:r>
        <w:rPr>
          <w:sz w:val="24"/>
          <w:szCs w:val="24"/>
        </w:rPr>
        <w:t xml:space="preserve">  </w:t>
      </w:r>
      <w:r w:rsidR="00573057" w:rsidRPr="005D593A">
        <w:rPr>
          <w:b/>
          <w:sz w:val="24"/>
          <w:szCs w:val="24"/>
        </w:rPr>
        <w:lastRenderedPageBreak/>
        <w:t>LIITE 5</w:t>
      </w:r>
      <w:r w:rsidR="004A4295" w:rsidRPr="004A4295">
        <w:rPr>
          <w:rFonts w:eastAsia="Calibri" w:cs="Times New Roman"/>
          <w:kern w:val="0"/>
          <w:sz w:val="24"/>
          <w:szCs w:val="24"/>
          <w:lang w:eastAsia="en-US"/>
        </w:rPr>
        <w:t xml:space="preserve"> </w:t>
      </w:r>
      <w:r w:rsidR="004A4295">
        <w:rPr>
          <w:rFonts w:eastAsia="Calibri" w:cs="Times New Roman"/>
          <w:kern w:val="0"/>
          <w:sz w:val="24"/>
          <w:szCs w:val="24"/>
          <w:lang w:eastAsia="en-US"/>
        </w:rPr>
        <w:tab/>
      </w:r>
      <w:r w:rsidR="004A4295">
        <w:rPr>
          <w:rFonts w:eastAsia="Calibri" w:cs="Times New Roman"/>
          <w:kern w:val="0"/>
          <w:sz w:val="24"/>
          <w:szCs w:val="24"/>
          <w:lang w:eastAsia="en-US"/>
        </w:rPr>
        <w:tab/>
      </w:r>
      <w:r w:rsidR="004A4295">
        <w:rPr>
          <w:rFonts w:eastAsia="Calibri" w:cs="Times New Roman"/>
          <w:kern w:val="0"/>
          <w:sz w:val="24"/>
          <w:szCs w:val="24"/>
          <w:lang w:eastAsia="en-US"/>
        </w:rPr>
        <w:tab/>
      </w:r>
      <w:r w:rsidR="004A4295">
        <w:rPr>
          <w:rFonts w:eastAsia="Calibri" w:cs="Times New Roman"/>
          <w:kern w:val="0"/>
          <w:sz w:val="24"/>
          <w:szCs w:val="24"/>
          <w:lang w:eastAsia="en-US"/>
        </w:rPr>
        <w:tab/>
      </w:r>
      <w:r w:rsidR="004A4295">
        <w:rPr>
          <w:rFonts w:eastAsia="Calibri" w:cs="Times New Roman"/>
          <w:kern w:val="0"/>
          <w:sz w:val="24"/>
          <w:szCs w:val="24"/>
          <w:lang w:eastAsia="en-US"/>
        </w:rPr>
        <w:tab/>
      </w:r>
      <w:r w:rsidR="004A4295">
        <w:rPr>
          <w:rFonts w:eastAsia="Calibri" w:cs="Times New Roman"/>
          <w:kern w:val="0"/>
          <w:sz w:val="24"/>
          <w:szCs w:val="24"/>
          <w:lang w:eastAsia="en-US"/>
        </w:rPr>
        <w:tab/>
      </w:r>
      <w:r w:rsidR="004A4295">
        <w:rPr>
          <w:rFonts w:eastAsia="Calibri" w:cs="Times New Roman"/>
          <w:kern w:val="0"/>
          <w:sz w:val="24"/>
          <w:szCs w:val="24"/>
          <w:lang w:eastAsia="en-US"/>
        </w:rPr>
        <w:tab/>
      </w:r>
      <w:r w:rsidR="004A4295">
        <w:rPr>
          <w:rFonts w:eastAsia="Calibri" w:cs="Times New Roman"/>
          <w:kern w:val="0"/>
          <w:sz w:val="24"/>
          <w:szCs w:val="24"/>
          <w:lang w:eastAsia="en-US"/>
        </w:rPr>
        <w:tab/>
      </w:r>
      <w:r w:rsidR="004A4295">
        <w:rPr>
          <w:rFonts w:eastAsia="Calibri" w:cs="Times New Roman"/>
          <w:kern w:val="0"/>
          <w:sz w:val="24"/>
          <w:szCs w:val="24"/>
          <w:lang w:eastAsia="en-US"/>
        </w:rPr>
        <w:tab/>
      </w:r>
      <w:r w:rsidR="004A4295">
        <w:rPr>
          <w:rFonts w:eastAsia="Calibri" w:cs="Times New Roman"/>
          <w:kern w:val="0"/>
          <w:sz w:val="24"/>
          <w:szCs w:val="24"/>
          <w:lang w:eastAsia="en-US"/>
        </w:rPr>
        <w:tab/>
      </w:r>
      <w:r w:rsidR="004A4295" w:rsidRPr="00A934BB">
        <w:rPr>
          <w:rFonts w:eastAsia="Calibri" w:cs="Times New Roman"/>
          <w:kern w:val="0"/>
          <w:lang w:eastAsia="en-US"/>
        </w:rPr>
        <w:t xml:space="preserve">Päivitetty </w:t>
      </w:r>
      <w:r w:rsidR="005127BF">
        <w:rPr>
          <w:rFonts w:eastAsia="Calibri" w:cs="Times New Roman"/>
          <w:kern w:val="0"/>
          <w:lang w:eastAsia="en-US"/>
        </w:rPr>
        <w:t>5.3.2024 V.L.</w:t>
      </w:r>
    </w:p>
    <w:p w14:paraId="14279227" w14:textId="77777777" w:rsidR="004A4295" w:rsidRPr="004A4295" w:rsidRDefault="004A4295" w:rsidP="004A4295">
      <w:pPr>
        <w:rPr>
          <w:rFonts w:eastAsia="Calibri" w:cs="Times New Roman"/>
          <w:kern w:val="0"/>
          <w:sz w:val="24"/>
          <w:szCs w:val="24"/>
          <w:lang w:eastAsia="en-US"/>
        </w:rPr>
      </w:pPr>
      <w:r w:rsidRPr="004A4295">
        <w:rPr>
          <w:rFonts w:eastAsia="Calibri" w:cs="Times New Roman"/>
          <w:kern w:val="0"/>
          <w:sz w:val="24"/>
          <w:szCs w:val="24"/>
          <w:lang w:eastAsia="en-US"/>
        </w:rPr>
        <w:t xml:space="preserve">LOMAKE 1            </w:t>
      </w:r>
      <w:r w:rsidRPr="004A4295">
        <w:rPr>
          <w:rFonts w:eastAsia="Calibri" w:cs="Times New Roman"/>
          <w:kern w:val="0"/>
          <w:sz w:val="24"/>
          <w:szCs w:val="24"/>
          <w:lang w:eastAsia="en-US"/>
        </w:rPr>
        <w:tab/>
      </w:r>
      <w:r w:rsidRPr="004A4295">
        <w:rPr>
          <w:rFonts w:eastAsia="Calibri" w:cs="Times New Roman"/>
          <w:kern w:val="0"/>
          <w:sz w:val="24"/>
          <w:szCs w:val="24"/>
          <w:lang w:eastAsia="en-US"/>
        </w:rPr>
        <w:tab/>
      </w:r>
      <w:r w:rsidRPr="004A4295">
        <w:rPr>
          <w:rFonts w:eastAsia="Calibri" w:cs="Times New Roman"/>
          <w:kern w:val="0"/>
          <w:sz w:val="24"/>
          <w:szCs w:val="24"/>
          <w:lang w:eastAsia="en-US"/>
        </w:rPr>
        <w:tab/>
      </w:r>
      <w:r w:rsidRPr="004A4295">
        <w:rPr>
          <w:rFonts w:eastAsia="Calibri" w:cs="Times New Roman"/>
          <w:kern w:val="0"/>
          <w:sz w:val="24"/>
          <w:szCs w:val="24"/>
          <w:lang w:eastAsia="en-US"/>
        </w:rPr>
        <w:tab/>
      </w:r>
      <w:r w:rsidRPr="004A4295">
        <w:rPr>
          <w:rFonts w:eastAsia="Calibri" w:cs="Times New Roman"/>
          <w:kern w:val="0"/>
          <w:sz w:val="24"/>
          <w:szCs w:val="24"/>
          <w:lang w:eastAsia="en-US"/>
        </w:rPr>
        <w:tab/>
      </w:r>
      <w:r w:rsidRPr="004A4295">
        <w:rPr>
          <w:rFonts w:eastAsia="Calibri" w:cs="Times New Roman"/>
          <w:kern w:val="0"/>
          <w:sz w:val="24"/>
          <w:szCs w:val="24"/>
          <w:lang w:eastAsia="en-US"/>
        </w:rPr>
        <w:tab/>
      </w:r>
    </w:p>
    <w:p w14:paraId="4D1EB0C4" w14:textId="77777777" w:rsidR="004A4295" w:rsidRPr="004A4295" w:rsidRDefault="004A4295" w:rsidP="004A4295">
      <w:pPr>
        <w:suppressAutoHyphens w:val="0"/>
        <w:rPr>
          <w:rFonts w:eastAsia="Calibri" w:cs="Times New Roman"/>
          <w:b/>
          <w:kern w:val="0"/>
          <w:sz w:val="28"/>
          <w:szCs w:val="28"/>
          <w:lang w:eastAsia="en-US"/>
        </w:rPr>
      </w:pPr>
      <w:r w:rsidRPr="004A4295">
        <w:rPr>
          <w:rFonts w:eastAsia="Calibri" w:cs="Times New Roman"/>
          <w:b/>
          <w:kern w:val="0"/>
          <w:sz w:val="28"/>
          <w:szCs w:val="28"/>
          <w:lang w:eastAsia="en-US"/>
        </w:rPr>
        <w:t>Vastaanottotarkastuskirjauslomake</w:t>
      </w:r>
    </w:p>
    <w:p w14:paraId="2D703DCC" w14:textId="77777777" w:rsidR="004A4295" w:rsidRPr="004A4295" w:rsidRDefault="004A4295" w:rsidP="004A4295">
      <w:pPr>
        <w:suppressAutoHyphens w:val="0"/>
        <w:rPr>
          <w:rFonts w:eastAsia="Calibri" w:cs="Times New Roman"/>
          <w:b/>
          <w:kern w:val="0"/>
          <w:sz w:val="28"/>
          <w:szCs w:val="28"/>
          <w:lang w:eastAsia="en-US"/>
        </w:rPr>
      </w:pPr>
      <w:r w:rsidRPr="004A4295">
        <w:rPr>
          <w:rFonts w:eastAsia="Calibri" w:cs="Times New Roman"/>
          <w:b/>
          <w:kern w:val="0"/>
          <w:sz w:val="28"/>
          <w:szCs w:val="28"/>
          <w:lang w:eastAsia="en-US"/>
        </w:rPr>
        <w:t>Kuljetus alle + 6°C pakasteet alle -18 °C</w:t>
      </w:r>
    </w:p>
    <w:p w14:paraId="45FF98D8" w14:textId="77777777" w:rsidR="004A4295" w:rsidRPr="00A934BB" w:rsidRDefault="004A4295" w:rsidP="004A4295">
      <w:pPr>
        <w:suppressAutoHyphens w:val="0"/>
        <w:spacing w:line="100" w:lineRule="atLeast"/>
        <w:rPr>
          <w:rFonts w:eastAsia="Calibri" w:cs="Calibri"/>
          <w:iCs/>
          <w:kern w:val="0"/>
          <w:lang w:eastAsia="en-US"/>
        </w:rPr>
      </w:pPr>
      <w:r w:rsidRPr="00A934BB">
        <w:rPr>
          <w:rFonts w:eastAsia="Calibri" w:cs="Calibri"/>
          <w:iCs/>
          <w:kern w:val="0"/>
          <w:lang w:eastAsia="en-US"/>
        </w:rPr>
        <w:t xml:space="preserve">MMM asetus 1367/2011 edellyttää kuljetetun helposti pilaantuvan elintarvikkeen lämpötilaksi enintään + 6 C tämä lisäksi asetus sallii mm. kuljetetun helposti pilaantuvalle elintarvikkeen lämpötilalle lyhytaikaisen 3 asteen poikkeaman eli lämpötila voisi olla hetkellisesti enintään + 9 C:ta. Sama koskee pakasteita, joiden lämpötila saa olla enintään -18 C ja lyhytaikaisesti enintään – 15 C:ta. </w:t>
      </w:r>
    </w:p>
    <w:p w14:paraId="79977939" w14:textId="77777777" w:rsidR="004A4295" w:rsidRPr="004A4295" w:rsidRDefault="004A4295" w:rsidP="004A4295">
      <w:pPr>
        <w:suppressAutoHyphens w:val="0"/>
        <w:rPr>
          <w:rFonts w:eastAsia="Calibri" w:cs="Times New Roman"/>
          <w:kern w:val="0"/>
          <w:lang w:eastAsia="en-US"/>
        </w:rPr>
      </w:pPr>
      <w:r w:rsidRPr="004A4295">
        <w:rPr>
          <w:rFonts w:eastAsia="Calibri" w:cs="Times New Roman"/>
          <w:kern w:val="0"/>
          <w:lang w:eastAsia="en-US"/>
        </w:rPr>
        <w:t>Kuormat tulevat ja tarkastetaan ma - ke - pe. Lämpötilamittauksen ja aistinvaraisen tarkastuksen tekee kuorman purkaja tai ravintokeskuksen työnjohto/-työntekijät.</w:t>
      </w:r>
    </w:p>
    <w:tbl>
      <w:tblPr>
        <w:tblStyle w:val="TaulukkoRuudukko7"/>
        <w:tblW w:w="0" w:type="auto"/>
        <w:tblLook w:val="04A0" w:firstRow="1" w:lastRow="0" w:firstColumn="1" w:lastColumn="0" w:noHBand="0" w:noVBand="1"/>
      </w:tblPr>
      <w:tblGrid>
        <w:gridCol w:w="1078"/>
        <w:gridCol w:w="2089"/>
        <w:gridCol w:w="1355"/>
        <w:gridCol w:w="1400"/>
        <w:gridCol w:w="1982"/>
        <w:gridCol w:w="1982"/>
      </w:tblGrid>
      <w:tr w:rsidR="004A4295" w:rsidRPr="004A4295" w14:paraId="46249DB3" w14:textId="77777777" w:rsidTr="0050671A">
        <w:trPr>
          <w:trHeight w:val="85"/>
        </w:trPr>
        <w:tc>
          <w:tcPr>
            <w:tcW w:w="1078" w:type="dxa"/>
          </w:tcPr>
          <w:p w14:paraId="431268FB" w14:textId="77777777" w:rsidR="004A4295" w:rsidRPr="004A4295" w:rsidRDefault="004A4295" w:rsidP="004A4295">
            <w:pPr>
              <w:suppressAutoHyphens w:val="0"/>
              <w:spacing w:after="0" w:line="240" w:lineRule="auto"/>
              <w:rPr>
                <w:rFonts w:eastAsia="Calibri" w:cs="Times New Roman"/>
                <w:b/>
                <w:kern w:val="0"/>
                <w:lang w:eastAsia="en-US"/>
              </w:rPr>
            </w:pPr>
          </w:p>
          <w:p w14:paraId="345246F7" w14:textId="77777777" w:rsidR="004A4295" w:rsidRPr="004A4295" w:rsidRDefault="004A4295" w:rsidP="004A4295">
            <w:pPr>
              <w:suppressAutoHyphens w:val="0"/>
              <w:spacing w:after="0" w:line="240" w:lineRule="auto"/>
              <w:rPr>
                <w:rFonts w:eastAsia="Calibri" w:cs="Times New Roman"/>
                <w:b/>
                <w:kern w:val="0"/>
                <w:lang w:eastAsia="en-US"/>
              </w:rPr>
            </w:pPr>
            <w:r w:rsidRPr="004A4295">
              <w:rPr>
                <w:rFonts w:eastAsia="Calibri" w:cs="Times New Roman"/>
                <w:b/>
                <w:kern w:val="0"/>
                <w:lang w:eastAsia="en-US"/>
              </w:rPr>
              <w:t>Päiväys</w:t>
            </w:r>
          </w:p>
        </w:tc>
        <w:tc>
          <w:tcPr>
            <w:tcW w:w="2089" w:type="dxa"/>
          </w:tcPr>
          <w:p w14:paraId="53794D24" w14:textId="77777777" w:rsidR="004A4295" w:rsidRPr="004A4295" w:rsidRDefault="004A4295" w:rsidP="004A4295">
            <w:pPr>
              <w:suppressAutoHyphens w:val="0"/>
              <w:spacing w:after="0" w:line="240" w:lineRule="auto"/>
              <w:rPr>
                <w:rFonts w:eastAsia="Calibri" w:cs="Times New Roman"/>
                <w:b/>
                <w:kern w:val="0"/>
                <w:lang w:eastAsia="en-US"/>
              </w:rPr>
            </w:pPr>
            <w:r w:rsidRPr="004A4295">
              <w:rPr>
                <w:rFonts w:eastAsia="Calibri" w:cs="Times New Roman"/>
                <w:b/>
                <w:kern w:val="0"/>
                <w:lang w:eastAsia="en-US"/>
              </w:rPr>
              <w:t>Maito-</w:t>
            </w:r>
          </w:p>
          <w:p w14:paraId="6F914EFE" w14:textId="77777777" w:rsidR="004A4295" w:rsidRPr="004A4295" w:rsidRDefault="004A4295" w:rsidP="004A4295">
            <w:pPr>
              <w:suppressAutoHyphens w:val="0"/>
              <w:spacing w:after="0" w:line="240" w:lineRule="auto"/>
              <w:rPr>
                <w:rFonts w:eastAsia="Calibri" w:cs="Times New Roman"/>
                <w:b/>
                <w:kern w:val="0"/>
                <w:lang w:eastAsia="en-US"/>
              </w:rPr>
            </w:pPr>
            <w:r w:rsidRPr="004A4295">
              <w:rPr>
                <w:rFonts w:eastAsia="Calibri" w:cs="Times New Roman"/>
                <w:b/>
                <w:kern w:val="0"/>
                <w:lang w:eastAsia="en-US"/>
              </w:rPr>
              <w:t xml:space="preserve">taloustuotteet alle+6°C </w:t>
            </w:r>
          </w:p>
        </w:tc>
        <w:tc>
          <w:tcPr>
            <w:tcW w:w="1323" w:type="dxa"/>
          </w:tcPr>
          <w:p w14:paraId="34905C36" w14:textId="77777777" w:rsidR="004A4295" w:rsidRPr="004A4295" w:rsidRDefault="004A4295" w:rsidP="004A4295">
            <w:pPr>
              <w:suppressAutoHyphens w:val="0"/>
              <w:spacing w:after="0" w:line="240" w:lineRule="auto"/>
              <w:rPr>
                <w:rFonts w:eastAsia="Calibri" w:cs="Times New Roman"/>
                <w:b/>
                <w:kern w:val="0"/>
                <w:lang w:eastAsia="en-US"/>
              </w:rPr>
            </w:pPr>
            <w:r w:rsidRPr="004A4295">
              <w:rPr>
                <w:rFonts w:eastAsia="Calibri" w:cs="Times New Roman"/>
                <w:b/>
                <w:kern w:val="0"/>
                <w:lang w:eastAsia="en-US"/>
              </w:rPr>
              <w:t>Vihannekset</w:t>
            </w:r>
          </w:p>
          <w:p w14:paraId="212E59DD" w14:textId="77777777" w:rsidR="004A4295" w:rsidRPr="004A4295" w:rsidRDefault="004A4295" w:rsidP="004A4295">
            <w:pPr>
              <w:suppressAutoHyphens w:val="0"/>
              <w:spacing w:after="0" w:line="240" w:lineRule="auto"/>
              <w:rPr>
                <w:rFonts w:eastAsia="Calibri" w:cs="Times New Roman"/>
                <w:b/>
                <w:kern w:val="0"/>
                <w:lang w:eastAsia="en-US"/>
              </w:rPr>
            </w:pPr>
            <w:r w:rsidRPr="004A4295">
              <w:rPr>
                <w:rFonts w:eastAsia="Calibri" w:cs="Times New Roman"/>
                <w:b/>
                <w:kern w:val="0"/>
                <w:lang w:eastAsia="en-US"/>
              </w:rPr>
              <w:t>alle+ 6°C</w:t>
            </w:r>
          </w:p>
        </w:tc>
        <w:tc>
          <w:tcPr>
            <w:tcW w:w="1400" w:type="dxa"/>
          </w:tcPr>
          <w:p w14:paraId="0A3A2963" w14:textId="77777777" w:rsidR="004A4295" w:rsidRPr="004A4295" w:rsidRDefault="004A4295" w:rsidP="004A4295">
            <w:pPr>
              <w:suppressAutoHyphens w:val="0"/>
              <w:spacing w:after="0" w:line="240" w:lineRule="auto"/>
              <w:rPr>
                <w:rFonts w:eastAsia="Calibri" w:cs="Times New Roman"/>
                <w:b/>
                <w:kern w:val="0"/>
                <w:lang w:eastAsia="en-US"/>
              </w:rPr>
            </w:pPr>
            <w:r w:rsidRPr="004A4295">
              <w:rPr>
                <w:rFonts w:eastAsia="Calibri" w:cs="Times New Roman"/>
                <w:b/>
                <w:kern w:val="0"/>
                <w:lang w:eastAsia="en-US"/>
              </w:rPr>
              <w:t>Pakasteet</w:t>
            </w:r>
          </w:p>
          <w:p w14:paraId="745273FB" w14:textId="77777777" w:rsidR="004A4295" w:rsidRPr="004A4295" w:rsidRDefault="004A4295" w:rsidP="004A4295">
            <w:pPr>
              <w:suppressAutoHyphens w:val="0"/>
              <w:spacing w:after="0" w:line="240" w:lineRule="auto"/>
              <w:rPr>
                <w:rFonts w:eastAsia="Calibri" w:cs="Times New Roman"/>
                <w:b/>
                <w:kern w:val="0"/>
                <w:lang w:eastAsia="en-US"/>
              </w:rPr>
            </w:pPr>
            <w:r w:rsidRPr="004A4295">
              <w:rPr>
                <w:rFonts w:eastAsia="Calibri" w:cs="Times New Roman"/>
                <w:b/>
                <w:kern w:val="0"/>
                <w:lang w:eastAsia="en-US"/>
              </w:rPr>
              <w:t>alle -18°C</w:t>
            </w:r>
          </w:p>
        </w:tc>
        <w:tc>
          <w:tcPr>
            <w:tcW w:w="1982" w:type="dxa"/>
          </w:tcPr>
          <w:p w14:paraId="1A386D28" w14:textId="77777777" w:rsidR="004A4295" w:rsidRPr="004A4295" w:rsidRDefault="004A4295" w:rsidP="004A4295">
            <w:pPr>
              <w:suppressAutoHyphens w:val="0"/>
              <w:spacing w:after="0" w:line="240" w:lineRule="auto"/>
              <w:rPr>
                <w:rFonts w:eastAsia="Calibri" w:cs="Times New Roman"/>
                <w:b/>
                <w:kern w:val="0"/>
                <w:lang w:eastAsia="en-US"/>
              </w:rPr>
            </w:pPr>
            <w:r w:rsidRPr="004A4295">
              <w:rPr>
                <w:rFonts w:eastAsia="Calibri" w:cs="Times New Roman"/>
                <w:b/>
                <w:kern w:val="0"/>
                <w:lang w:eastAsia="en-US"/>
              </w:rPr>
              <w:t xml:space="preserve"> </w:t>
            </w:r>
          </w:p>
          <w:p w14:paraId="01C04C82" w14:textId="77777777" w:rsidR="004A4295" w:rsidRPr="004A4295" w:rsidRDefault="004A4295" w:rsidP="004A4295">
            <w:pPr>
              <w:suppressAutoHyphens w:val="0"/>
              <w:spacing w:after="0" w:line="240" w:lineRule="auto"/>
              <w:rPr>
                <w:rFonts w:eastAsia="Calibri" w:cs="Times New Roman"/>
                <w:b/>
                <w:kern w:val="0"/>
                <w:lang w:eastAsia="en-US"/>
              </w:rPr>
            </w:pPr>
            <w:r w:rsidRPr="004A4295">
              <w:rPr>
                <w:rFonts w:eastAsia="Calibri" w:cs="Times New Roman"/>
                <w:b/>
                <w:kern w:val="0"/>
                <w:lang w:eastAsia="en-US"/>
              </w:rPr>
              <w:t>huomautuksia</w:t>
            </w:r>
          </w:p>
        </w:tc>
        <w:tc>
          <w:tcPr>
            <w:tcW w:w="1982" w:type="dxa"/>
          </w:tcPr>
          <w:p w14:paraId="4943DAD0" w14:textId="77777777" w:rsidR="004A4295" w:rsidRPr="004A4295" w:rsidRDefault="004A4295" w:rsidP="004A4295">
            <w:pPr>
              <w:suppressAutoHyphens w:val="0"/>
              <w:spacing w:after="0" w:line="240" w:lineRule="auto"/>
              <w:rPr>
                <w:rFonts w:eastAsia="Calibri" w:cs="Times New Roman"/>
                <w:b/>
                <w:kern w:val="0"/>
                <w:lang w:eastAsia="en-US"/>
              </w:rPr>
            </w:pPr>
          </w:p>
          <w:p w14:paraId="4B2E3142" w14:textId="77777777" w:rsidR="004A4295" w:rsidRPr="004A4295" w:rsidRDefault="004A4295" w:rsidP="004A4295">
            <w:pPr>
              <w:suppressAutoHyphens w:val="0"/>
              <w:spacing w:after="0" w:line="240" w:lineRule="auto"/>
              <w:rPr>
                <w:rFonts w:eastAsia="Calibri" w:cs="Times New Roman"/>
                <w:b/>
                <w:kern w:val="0"/>
                <w:lang w:eastAsia="en-US"/>
              </w:rPr>
            </w:pPr>
            <w:r w:rsidRPr="004A4295">
              <w:rPr>
                <w:rFonts w:eastAsia="Calibri" w:cs="Times New Roman"/>
                <w:b/>
                <w:kern w:val="0"/>
                <w:lang w:eastAsia="en-US"/>
              </w:rPr>
              <w:t>Kirjaaja</w:t>
            </w:r>
          </w:p>
        </w:tc>
      </w:tr>
      <w:tr w:rsidR="004A4295" w:rsidRPr="004A4295" w14:paraId="26BA07EA" w14:textId="77777777" w:rsidTr="0050671A">
        <w:tc>
          <w:tcPr>
            <w:tcW w:w="1078" w:type="dxa"/>
          </w:tcPr>
          <w:p w14:paraId="05C2A503" w14:textId="77777777" w:rsidR="004A4295" w:rsidRPr="004A4295" w:rsidRDefault="004A4295" w:rsidP="004A4295">
            <w:pPr>
              <w:suppressAutoHyphens w:val="0"/>
              <w:spacing w:after="0" w:line="240" w:lineRule="auto"/>
              <w:rPr>
                <w:rFonts w:eastAsia="Calibri" w:cs="Times New Roman"/>
                <w:b/>
                <w:kern w:val="0"/>
                <w:lang w:eastAsia="en-US"/>
              </w:rPr>
            </w:pPr>
          </w:p>
        </w:tc>
        <w:tc>
          <w:tcPr>
            <w:tcW w:w="2089" w:type="dxa"/>
          </w:tcPr>
          <w:p w14:paraId="1741146C" w14:textId="77777777" w:rsidR="004A4295" w:rsidRPr="004A4295" w:rsidRDefault="004A4295" w:rsidP="004A4295">
            <w:pPr>
              <w:suppressAutoHyphens w:val="0"/>
              <w:spacing w:after="0" w:line="240" w:lineRule="auto"/>
              <w:rPr>
                <w:rFonts w:eastAsia="Calibri" w:cs="Times New Roman"/>
                <w:b/>
                <w:kern w:val="0"/>
                <w:lang w:eastAsia="en-US"/>
              </w:rPr>
            </w:pPr>
          </w:p>
        </w:tc>
        <w:tc>
          <w:tcPr>
            <w:tcW w:w="1323" w:type="dxa"/>
          </w:tcPr>
          <w:p w14:paraId="36B92CC8" w14:textId="77777777" w:rsidR="004A4295" w:rsidRPr="004A4295" w:rsidRDefault="004A4295" w:rsidP="004A4295">
            <w:pPr>
              <w:suppressAutoHyphens w:val="0"/>
              <w:spacing w:after="0" w:line="240" w:lineRule="auto"/>
              <w:rPr>
                <w:rFonts w:eastAsia="Calibri" w:cs="Times New Roman"/>
                <w:b/>
                <w:kern w:val="0"/>
                <w:lang w:eastAsia="en-US"/>
              </w:rPr>
            </w:pPr>
          </w:p>
        </w:tc>
        <w:tc>
          <w:tcPr>
            <w:tcW w:w="1400" w:type="dxa"/>
          </w:tcPr>
          <w:p w14:paraId="78F7BB4F" w14:textId="77777777" w:rsidR="004A4295" w:rsidRPr="004A4295" w:rsidRDefault="004A4295" w:rsidP="004A4295">
            <w:pPr>
              <w:suppressAutoHyphens w:val="0"/>
              <w:spacing w:after="0" w:line="240" w:lineRule="auto"/>
              <w:rPr>
                <w:rFonts w:eastAsia="Calibri" w:cs="Times New Roman"/>
                <w:b/>
                <w:kern w:val="0"/>
                <w:lang w:eastAsia="en-US"/>
              </w:rPr>
            </w:pPr>
          </w:p>
        </w:tc>
        <w:tc>
          <w:tcPr>
            <w:tcW w:w="1982" w:type="dxa"/>
          </w:tcPr>
          <w:p w14:paraId="52D9D0EA" w14:textId="77777777" w:rsidR="004A4295" w:rsidRPr="004A4295" w:rsidRDefault="004A4295" w:rsidP="004A4295">
            <w:pPr>
              <w:suppressAutoHyphens w:val="0"/>
              <w:spacing w:after="0" w:line="240" w:lineRule="auto"/>
              <w:rPr>
                <w:rFonts w:eastAsia="Calibri" w:cs="Times New Roman"/>
                <w:b/>
                <w:kern w:val="0"/>
                <w:lang w:eastAsia="en-US"/>
              </w:rPr>
            </w:pPr>
          </w:p>
        </w:tc>
        <w:tc>
          <w:tcPr>
            <w:tcW w:w="1982" w:type="dxa"/>
          </w:tcPr>
          <w:p w14:paraId="09308DBC" w14:textId="77777777" w:rsidR="004A4295" w:rsidRPr="004A4295" w:rsidRDefault="004A4295" w:rsidP="004A4295">
            <w:pPr>
              <w:suppressAutoHyphens w:val="0"/>
              <w:spacing w:after="0" w:line="240" w:lineRule="auto"/>
              <w:rPr>
                <w:rFonts w:eastAsia="Calibri" w:cs="Times New Roman"/>
                <w:b/>
                <w:kern w:val="0"/>
                <w:lang w:eastAsia="en-US"/>
              </w:rPr>
            </w:pPr>
          </w:p>
        </w:tc>
      </w:tr>
      <w:tr w:rsidR="004A4295" w:rsidRPr="004A4295" w14:paraId="151253F4" w14:textId="77777777" w:rsidTr="0050671A">
        <w:tc>
          <w:tcPr>
            <w:tcW w:w="1078" w:type="dxa"/>
          </w:tcPr>
          <w:p w14:paraId="49CE72B3"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10131CF0"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4849E9D8"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569CE852"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5C897E5C"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21C170D5"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32110083" w14:textId="77777777" w:rsidTr="0050671A">
        <w:tc>
          <w:tcPr>
            <w:tcW w:w="1078" w:type="dxa"/>
          </w:tcPr>
          <w:p w14:paraId="7B2B706F"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4C854663"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2FEA2BBE"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459CE174"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2E81F948"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4B450656"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5F288B06" w14:textId="77777777" w:rsidTr="0050671A">
        <w:trPr>
          <w:trHeight w:val="192"/>
        </w:trPr>
        <w:tc>
          <w:tcPr>
            <w:tcW w:w="1078" w:type="dxa"/>
          </w:tcPr>
          <w:p w14:paraId="514D7150"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2300EE18"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75BAD500"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1B8A4961"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232DC2C4"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2D959958"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57A2816D" w14:textId="77777777" w:rsidTr="0050671A">
        <w:tc>
          <w:tcPr>
            <w:tcW w:w="1078" w:type="dxa"/>
          </w:tcPr>
          <w:p w14:paraId="316A5F04"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58CBDD44"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1FF4581D"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7BE52547"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20D3FF58"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7FF791D4"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3B1D5392" w14:textId="77777777" w:rsidTr="0050671A">
        <w:tc>
          <w:tcPr>
            <w:tcW w:w="1078" w:type="dxa"/>
          </w:tcPr>
          <w:p w14:paraId="104C25EA"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54574A63"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33CDA3A3"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730B7EBA"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1B098F99"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58D694F5"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487C4F6E" w14:textId="77777777" w:rsidTr="0050671A">
        <w:tc>
          <w:tcPr>
            <w:tcW w:w="1078" w:type="dxa"/>
          </w:tcPr>
          <w:p w14:paraId="6F1BD656"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19FA9A54"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3DFF505F"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06BB2DC6"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55D7AF90"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4E770EB7"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0918DF5D" w14:textId="77777777" w:rsidTr="0050671A">
        <w:tc>
          <w:tcPr>
            <w:tcW w:w="1078" w:type="dxa"/>
          </w:tcPr>
          <w:p w14:paraId="64001DB4"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73806E0F"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210B3654"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462FF82D"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3950B103"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67A391AF"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03A2A57F" w14:textId="77777777" w:rsidTr="0050671A">
        <w:tc>
          <w:tcPr>
            <w:tcW w:w="1078" w:type="dxa"/>
          </w:tcPr>
          <w:p w14:paraId="1A3D9EC5"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4900B6F2"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3B77316A"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66AF7EA1"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7599DF7F"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2B1FF264"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76507D0C" w14:textId="77777777" w:rsidTr="0050671A">
        <w:tc>
          <w:tcPr>
            <w:tcW w:w="1078" w:type="dxa"/>
          </w:tcPr>
          <w:p w14:paraId="11B3B156"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35A6EC8F"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5FCE0C41"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7EB8FF70"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1A2C661F"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3456859C"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57ADF0E6" w14:textId="77777777" w:rsidTr="0050671A">
        <w:tc>
          <w:tcPr>
            <w:tcW w:w="1078" w:type="dxa"/>
          </w:tcPr>
          <w:p w14:paraId="08DA2B3A"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34B8F8E8"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3731B5E5"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091BF553"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109F308B"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46161199"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73C1CEE0" w14:textId="77777777" w:rsidTr="0050671A">
        <w:tc>
          <w:tcPr>
            <w:tcW w:w="1078" w:type="dxa"/>
          </w:tcPr>
          <w:p w14:paraId="46FF8AFC"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5483C0CF"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5D88A82E"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5EA8C486"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0B884464"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05B45F89"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774305DE" w14:textId="77777777" w:rsidTr="0050671A">
        <w:tc>
          <w:tcPr>
            <w:tcW w:w="1078" w:type="dxa"/>
          </w:tcPr>
          <w:p w14:paraId="6D2A6BD9"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0F784312"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13B1B7EC"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23E99CEC"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5435C873"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2E57BEE4"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581C1D2B" w14:textId="77777777" w:rsidTr="0050671A">
        <w:tc>
          <w:tcPr>
            <w:tcW w:w="1078" w:type="dxa"/>
          </w:tcPr>
          <w:p w14:paraId="61451C11"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3352B349"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06B4BBB5"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5E91CD78"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1A844FB6"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60F2A7CC"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79E81CF4" w14:textId="77777777" w:rsidTr="0050671A">
        <w:tc>
          <w:tcPr>
            <w:tcW w:w="1078" w:type="dxa"/>
          </w:tcPr>
          <w:p w14:paraId="4997CF37"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5FF54D97"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60AE872D"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2284A3B7"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55895934"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113002CD"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43A4BE61" w14:textId="77777777" w:rsidTr="0050671A">
        <w:tc>
          <w:tcPr>
            <w:tcW w:w="1078" w:type="dxa"/>
          </w:tcPr>
          <w:p w14:paraId="58ABBC78"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4F6A1CF0"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34E4F8C2"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4F27EE96"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49F8CE9A"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691AC92D"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5F131F47" w14:textId="77777777" w:rsidTr="0050671A">
        <w:tc>
          <w:tcPr>
            <w:tcW w:w="1078" w:type="dxa"/>
          </w:tcPr>
          <w:p w14:paraId="222872D2"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04C9A521"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46D0975D"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4B4BA35A"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2FC681FF"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6D75E65B"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18DB3641" w14:textId="77777777" w:rsidTr="0050671A">
        <w:tc>
          <w:tcPr>
            <w:tcW w:w="1078" w:type="dxa"/>
          </w:tcPr>
          <w:p w14:paraId="7BA3C81F"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55414B97"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44FDC349"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5639A2C8"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7C26B5A2"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74130607"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6841790B" w14:textId="77777777" w:rsidTr="0050671A">
        <w:tc>
          <w:tcPr>
            <w:tcW w:w="1078" w:type="dxa"/>
          </w:tcPr>
          <w:p w14:paraId="2CBD0AE5"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6B57BE44"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202B370F"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34EBF3C5"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5AF3A4AE"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5001986D"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2754C2BD" w14:textId="77777777" w:rsidTr="0050671A">
        <w:tc>
          <w:tcPr>
            <w:tcW w:w="1078" w:type="dxa"/>
          </w:tcPr>
          <w:p w14:paraId="32CD86F8"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11BFA81F"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00A16071"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49FD84D9"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1DDE62B6"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777D91F1"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35AAC634" w14:textId="77777777" w:rsidTr="0050671A">
        <w:tc>
          <w:tcPr>
            <w:tcW w:w="1078" w:type="dxa"/>
          </w:tcPr>
          <w:p w14:paraId="79BF8D9F"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44A8F91C"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216973D3"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658D3885"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75BE4278"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1F08F4F9"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27ECC185" w14:textId="77777777" w:rsidTr="0050671A">
        <w:tc>
          <w:tcPr>
            <w:tcW w:w="1078" w:type="dxa"/>
          </w:tcPr>
          <w:p w14:paraId="7382993F"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743DF65A"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0820CD44"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6D6F52D6"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62C9D13A"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736C9714"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70216C42" w14:textId="77777777" w:rsidTr="0050671A">
        <w:tc>
          <w:tcPr>
            <w:tcW w:w="1078" w:type="dxa"/>
          </w:tcPr>
          <w:p w14:paraId="40C8CA7B"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720CAF3E"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6BABC034"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36F96D46"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19E1DCF1"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08E5BA1C"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49191186" w14:textId="77777777" w:rsidTr="0050671A">
        <w:tc>
          <w:tcPr>
            <w:tcW w:w="1078" w:type="dxa"/>
          </w:tcPr>
          <w:p w14:paraId="4D4300A2"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1E7C2CFB"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1CD662C4"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6797BAEA"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42EA8850"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3A7C2EB8"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577AA793" w14:textId="77777777" w:rsidTr="0050671A">
        <w:tc>
          <w:tcPr>
            <w:tcW w:w="1078" w:type="dxa"/>
          </w:tcPr>
          <w:p w14:paraId="61C222DC"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6FC04250"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3DBCE296"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124D6126"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3D949B50"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091721DC"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339759D3" w14:textId="77777777" w:rsidTr="0050671A">
        <w:tc>
          <w:tcPr>
            <w:tcW w:w="1078" w:type="dxa"/>
          </w:tcPr>
          <w:p w14:paraId="177B8427"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78898629"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4EECC35C"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6C0F92FC"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2C86C356"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49008266"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6502C558" w14:textId="77777777" w:rsidTr="0050671A">
        <w:tc>
          <w:tcPr>
            <w:tcW w:w="1078" w:type="dxa"/>
          </w:tcPr>
          <w:p w14:paraId="505DB42A"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35D59829"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5E3B1BC2"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1CA4CA87"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78FA69D7"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39BB6447"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2ED1964F" w14:textId="77777777" w:rsidTr="0050671A">
        <w:tc>
          <w:tcPr>
            <w:tcW w:w="1078" w:type="dxa"/>
          </w:tcPr>
          <w:p w14:paraId="36599ABC"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2691E901"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46A48283"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302FA971"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2F842354"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7B4C07BB"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63E14BFE" w14:textId="77777777" w:rsidTr="0050671A">
        <w:tc>
          <w:tcPr>
            <w:tcW w:w="1078" w:type="dxa"/>
          </w:tcPr>
          <w:p w14:paraId="39801477"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019DE2D0"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21130747"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720AEDBB"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284F1A74"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7DB6AB94"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6C89BE35" w14:textId="77777777" w:rsidTr="0050671A">
        <w:tc>
          <w:tcPr>
            <w:tcW w:w="1078" w:type="dxa"/>
          </w:tcPr>
          <w:p w14:paraId="552D3999"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430772C1"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0FCA3D98"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5CA99DC6"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72169F8D"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68F3D044"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458A782B" w14:textId="77777777" w:rsidTr="0050671A">
        <w:tc>
          <w:tcPr>
            <w:tcW w:w="1078" w:type="dxa"/>
          </w:tcPr>
          <w:p w14:paraId="7B52DA9B"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3499671E"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7C15B8A5"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68598E78"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4EBB8D99"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0C341807"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3595C208" w14:textId="77777777" w:rsidTr="0050671A">
        <w:tc>
          <w:tcPr>
            <w:tcW w:w="1078" w:type="dxa"/>
          </w:tcPr>
          <w:p w14:paraId="6C30E93A"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2B704D95"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0E5D1C2E"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250EDC64"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4629AD56"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47EBA13F"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563A5F53" w14:textId="77777777" w:rsidTr="0050671A">
        <w:tc>
          <w:tcPr>
            <w:tcW w:w="1078" w:type="dxa"/>
          </w:tcPr>
          <w:p w14:paraId="4D418612"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65C14038"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41C9A2D3"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6F784381"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73C2974F"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0B339DD3" w14:textId="77777777" w:rsidR="004A4295" w:rsidRPr="004A4295" w:rsidRDefault="004A4295" w:rsidP="004A4295">
            <w:pPr>
              <w:suppressAutoHyphens w:val="0"/>
              <w:spacing w:after="0" w:line="240" w:lineRule="auto"/>
              <w:rPr>
                <w:rFonts w:eastAsia="Calibri" w:cs="Times New Roman"/>
                <w:kern w:val="0"/>
                <w:lang w:eastAsia="en-US"/>
              </w:rPr>
            </w:pPr>
          </w:p>
        </w:tc>
      </w:tr>
      <w:tr w:rsidR="004A4295" w:rsidRPr="004A4295" w14:paraId="220D1F33" w14:textId="77777777" w:rsidTr="0050671A">
        <w:tc>
          <w:tcPr>
            <w:tcW w:w="1078" w:type="dxa"/>
          </w:tcPr>
          <w:p w14:paraId="1867CB6C" w14:textId="77777777" w:rsidR="004A4295" w:rsidRPr="004A4295" w:rsidRDefault="004A4295" w:rsidP="004A4295">
            <w:pPr>
              <w:suppressAutoHyphens w:val="0"/>
              <w:spacing w:after="0" w:line="240" w:lineRule="auto"/>
              <w:rPr>
                <w:rFonts w:eastAsia="Calibri" w:cs="Times New Roman"/>
                <w:kern w:val="0"/>
                <w:lang w:eastAsia="en-US"/>
              </w:rPr>
            </w:pPr>
          </w:p>
        </w:tc>
        <w:tc>
          <w:tcPr>
            <w:tcW w:w="2089" w:type="dxa"/>
          </w:tcPr>
          <w:p w14:paraId="60F3A0A9" w14:textId="77777777" w:rsidR="004A4295" w:rsidRPr="004A4295" w:rsidRDefault="004A4295" w:rsidP="004A4295">
            <w:pPr>
              <w:suppressAutoHyphens w:val="0"/>
              <w:spacing w:after="0" w:line="240" w:lineRule="auto"/>
              <w:rPr>
                <w:rFonts w:eastAsia="Calibri" w:cs="Times New Roman"/>
                <w:kern w:val="0"/>
                <w:lang w:eastAsia="en-US"/>
              </w:rPr>
            </w:pPr>
          </w:p>
        </w:tc>
        <w:tc>
          <w:tcPr>
            <w:tcW w:w="1323" w:type="dxa"/>
          </w:tcPr>
          <w:p w14:paraId="7D675699" w14:textId="77777777" w:rsidR="004A4295" w:rsidRPr="004A4295" w:rsidRDefault="004A4295" w:rsidP="004A4295">
            <w:pPr>
              <w:suppressAutoHyphens w:val="0"/>
              <w:spacing w:after="0" w:line="240" w:lineRule="auto"/>
              <w:rPr>
                <w:rFonts w:eastAsia="Calibri" w:cs="Times New Roman"/>
                <w:kern w:val="0"/>
                <w:lang w:eastAsia="en-US"/>
              </w:rPr>
            </w:pPr>
          </w:p>
        </w:tc>
        <w:tc>
          <w:tcPr>
            <w:tcW w:w="1400" w:type="dxa"/>
          </w:tcPr>
          <w:p w14:paraId="0072184F"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341B3164" w14:textId="77777777" w:rsidR="004A4295" w:rsidRPr="004A4295" w:rsidRDefault="004A4295" w:rsidP="004A4295">
            <w:pPr>
              <w:suppressAutoHyphens w:val="0"/>
              <w:spacing w:after="0" w:line="240" w:lineRule="auto"/>
              <w:rPr>
                <w:rFonts w:eastAsia="Calibri" w:cs="Times New Roman"/>
                <w:kern w:val="0"/>
                <w:lang w:eastAsia="en-US"/>
              </w:rPr>
            </w:pPr>
          </w:p>
        </w:tc>
        <w:tc>
          <w:tcPr>
            <w:tcW w:w="1982" w:type="dxa"/>
          </w:tcPr>
          <w:p w14:paraId="1242A6FE" w14:textId="77777777" w:rsidR="004A4295" w:rsidRPr="004A4295" w:rsidRDefault="004A4295" w:rsidP="004A4295">
            <w:pPr>
              <w:suppressAutoHyphens w:val="0"/>
              <w:spacing w:after="0" w:line="240" w:lineRule="auto"/>
              <w:rPr>
                <w:rFonts w:eastAsia="Calibri" w:cs="Times New Roman"/>
                <w:kern w:val="0"/>
                <w:lang w:eastAsia="en-US"/>
              </w:rPr>
            </w:pPr>
          </w:p>
        </w:tc>
      </w:tr>
    </w:tbl>
    <w:p w14:paraId="6C72BD35" w14:textId="77777777" w:rsidR="00F97800" w:rsidRDefault="00F97800" w:rsidP="00F442BF">
      <w:pPr>
        <w:suppressAutoHyphens w:val="0"/>
        <w:spacing w:after="0" w:line="240" w:lineRule="auto"/>
      </w:pPr>
    </w:p>
    <w:p w14:paraId="08D17C00" w14:textId="77777777" w:rsidR="00F54CF5" w:rsidRDefault="00573057" w:rsidP="0071551F">
      <w:pPr>
        <w:spacing w:line="100" w:lineRule="atLeast"/>
        <w:ind w:left="-426"/>
        <w:rPr>
          <w:b/>
        </w:rPr>
      </w:pPr>
      <w:r w:rsidRPr="005D593A">
        <w:rPr>
          <w:b/>
          <w:sz w:val="24"/>
          <w:szCs w:val="24"/>
        </w:rPr>
        <w:lastRenderedPageBreak/>
        <w:t xml:space="preserve">  LIITE 6</w:t>
      </w:r>
      <w:r w:rsidRPr="00573057">
        <w:rPr>
          <w:b/>
        </w:rPr>
        <w:object w:dxaOrig="9864" w:dyaOrig="12907" w14:anchorId="14BF3703">
          <v:shape id="_x0000_i1029" type="#_x0000_t75" style="width:494.5pt;height:644pt" o:ole="">
            <v:imagedata r:id="rId17" o:title=""/>
          </v:shape>
          <o:OLEObject Type="Embed" ProgID="Word.Document.12" ShapeID="_x0000_i1029" DrawAspect="Content" ObjectID="_1771304252" r:id="rId18">
            <o:FieldCodes>\s</o:FieldCodes>
          </o:OLEObject>
        </w:object>
      </w:r>
    </w:p>
    <w:p w14:paraId="678ED0DB" w14:textId="77777777" w:rsidR="00573057" w:rsidRDefault="00573057" w:rsidP="0071551F">
      <w:pPr>
        <w:spacing w:line="100" w:lineRule="atLeast"/>
        <w:ind w:left="-426"/>
        <w:rPr>
          <w:b/>
        </w:rPr>
      </w:pPr>
    </w:p>
    <w:p w14:paraId="6CEF5EFC" w14:textId="77777777" w:rsidR="00573057" w:rsidRPr="00573057" w:rsidRDefault="00573057" w:rsidP="0071551F">
      <w:pPr>
        <w:spacing w:line="100" w:lineRule="atLeast"/>
        <w:ind w:left="-426"/>
        <w:rPr>
          <w:b/>
        </w:rPr>
      </w:pPr>
    </w:p>
    <w:p w14:paraId="361BEC4C" w14:textId="77777777" w:rsidR="00F54CF5" w:rsidRDefault="00F54CF5" w:rsidP="0071551F">
      <w:pPr>
        <w:spacing w:line="100" w:lineRule="atLeast"/>
        <w:ind w:left="-426"/>
      </w:pPr>
    </w:p>
    <w:p w14:paraId="6844F819" w14:textId="77777777" w:rsidR="00C3138F" w:rsidRDefault="00C3138F" w:rsidP="00F54CF5">
      <w:pPr>
        <w:spacing w:line="100" w:lineRule="atLeast"/>
        <w:ind w:left="-284" w:hanging="283"/>
        <w:rPr>
          <w:b/>
        </w:rPr>
      </w:pPr>
    </w:p>
    <w:p w14:paraId="38EEC4C7" w14:textId="77777777" w:rsidR="002132E3" w:rsidRPr="005D593A" w:rsidRDefault="00573057" w:rsidP="00F54CF5">
      <w:pPr>
        <w:spacing w:line="100" w:lineRule="atLeast"/>
        <w:ind w:left="-284" w:hanging="283"/>
        <w:rPr>
          <w:b/>
          <w:sz w:val="24"/>
          <w:szCs w:val="24"/>
        </w:rPr>
      </w:pPr>
      <w:r>
        <w:rPr>
          <w:b/>
        </w:rPr>
        <w:lastRenderedPageBreak/>
        <w:t xml:space="preserve">  </w:t>
      </w:r>
      <w:r w:rsidRPr="005D593A">
        <w:rPr>
          <w:b/>
          <w:sz w:val="24"/>
          <w:szCs w:val="24"/>
        </w:rPr>
        <w:t>LIITE 7</w:t>
      </w:r>
    </w:p>
    <w:bookmarkStart w:id="0" w:name="_MON_1509446690"/>
    <w:bookmarkEnd w:id="0"/>
    <w:p w14:paraId="3AFFDD23" w14:textId="77777777" w:rsidR="00573057" w:rsidRPr="00573057" w:rsidRDefault="003D7C18" w:rsidP="00F54CF5">
      <w:pPr>
        <w:spacing w:line="100" w:lineRule="atLeast"/>
        <w:ind w:left="-284" w:hanging="283"/>
        <w:rPr>
          <w:b/>
        </w:rPr>
      </w:pPr>
      <w:r w:rsidRPr="00573057">
        <w:rPr>
          <w:b/>
        </w:rPr>
        <w:object w:dxaOrig="10466" w:dyaOrig="13756" w14:anchorId="06AE1894">
          <v:shape id="_x0000_i1030" type="#_x0000_t75" style="width:523pt;height:688pt" o:ole="">
            <v:imagedata r:id="rId19" o:title=""/>
          </v:shape>
          <o:OLEObject Type="Embed" ProgID="Word.Document.12" ShapeID="_x0000_i1030" DrawAspect="Content" ObjectID="_1771304253" r:id="rId20">
            <o:FieldCodes>\s</o:FieldCodes>
          </o:OLEObject>
        </w:object>
      </w:r>
    </w:p>
    <w:p w14:paraId="04D34F33" w14:textId="77777777" w:rsidR="00B07520" w:rsidRDefault="00B07520" w:rsidP="0071551F">
      <w:pPr>
        <w:spacing w:line="100" w:lineRule="atLeast"/>
        <w:ind w:left="-142" w:firstLine="772"/>
      </w:pPr>
    </w:p>
    <w:p w14:paraId="399215F1" w14:textId="77777777" w:rsidR="00B255A4" w:rsidRDefault="00B255A4">
      <w:pPr>
        <w:spacing w:line="100" w:lineRule="atLeast"/>
        <w:rPr>
          <w:sz w:val="24"/>
          <w:szCs w:val="24"/>
        </w:rPr>
      </w:pPr>
    </w:p>
    <w:p w14:paraId="3460A428" w14:textId="77777777" w:rsidR="00573057" w:rsidRDefault="00C3138F">
      <w:pPr>
        <w:spacing w:line="100" w:lineRule="atLeast"/>
        <w:rPr>
          <w:sz w:val="24"/>
          <w:szCs w:val="24"/>
        </w:rPr>
      </w:pPr>
      <w:r>
        <w:rPr>
          <w:sz w:val="24"/>
          <w:szCs w:val="24"/>
        </w:rPr>
        <w:lastRenderedPageBreak/>
        <w:t xml:space="preserve">  </w:t>
      </w:r>
      <w:r w:rsidR="00573057" w:rsidRPr="00573057">
        <w:rPr>
          <w:b/>
          <w:sz w:val="24"/>
          <w:szCs w:val="24"/>
        </w:rPr>
        <w:t>LIITE 8</w:t>
      </w:r>
    </w:p>
    <w:p w14:paraId="7A8651B1" w14:textId="77777777" w:rsidR="00573057" w:rsidRDefault="00573057">
      <w:pPr>
        <w:spacing w:line="100" w:lineRule="atLeast"/>
        <w:rPr>
          <w:sz w:val="24"/>
          <w:szCs w:val="24"/>
        </w:rPr>
      </w:pPr>
      <w:r w:rsidRPr="00573057">
        <w:rPr>
          <w:sz w:val="24"/>
          <w:szCs w:val="24"/>
        </w:rPr>
        <w:object w:dxaOrig="10466" w:dyaOrig="13047" w14:anchorId="5FF198DD">
          <v:shape id="_x0000_i1031" type="#_x0000_t75" style="width:523pt;height:652.5pt" o:ole="">
            <v:imagedata r:id="rId21" o:title=""/>
          </v:shape>
          <o:OLEObject Type="Embed" ProgID="Word.Document.12" ShapeID="_x0000_i1031" DrawAspect="Content" ObjectID="_1771304254" r:id="rId22">
            <o:FieldCodes>\s</o:FieldCodes>
          </o:OLEObject>
        </w:object>
      </w:r>
    </w:p>
    <w:p w14:paraId="0DF8F83A" w14:textId="77777777" w:rsidR="00B07520" w:rsidRDefault="00B07520">
      <w:pPr>
        <w:spacing w:line="100" w:lineRule="atLeast"/>
        <w:rPr>
          <w:sz w:val="24"/>
          <w:szCs w:val="24"/>
        </w:rPr>
      </w:pPr>
    </w:p>
    <w:p w14:paraId="2357858A" w14:textId="77777777" w:rsidR="005361D0" w:rsidRDefault="005361D0">
      <w:pPr>
        <w:spacing w:line="100" w:lineRule="atLeast"/>
        <w:rPr>
          <w:sz w:val="24"/>
          <w:szCs w:val="24"/>
        </w:rPr>
      </w:pPr>
    </w:p>
    <w:p w14:paraId="6FAAC902" w14:textId="77777777" w:rsidR="00B07520" w:rsidRDefault="00E705B2" w:rsidP="00E705B2">
      <w:pPr>
        <w:spacing w:line="100" w:lineRule="atLeast"/>
        <w:rPr>
          <w:sz w:val="24"/>
          <w:szCs w:val="24"/>
        </w:rPr>
      </w:pPr>
      <w:r>
        <w:rPr>
          <w:sz w:val="24"/>
          <w:szCs w:val="24"/>
        </w:rPr>
        <w:t xml:space="preserve">    </w:t>
      </w:r>
    </w:p>
    <w:p w14:paraId="05EE55AE" w14:textId="77777777" w:rsidR="00393F55" w:rsidRDefault="00393F55" w:rsidP="0037014C">
      <w:pPr>
        <w:rPr>
          <w:b/>
          <w:sz w:val="24"/>
          <w:szCs w:val="24"/>
        </w:rPr>
      </w:pPr>
    </w:p>
    <w:p w14:paraId="2359A2BE" w14:textId="77777777" w:rsidR="0037014C" w:rsidRPr="00A934BB" w:rsidRDefault="0037014C" w:rsidP="0037014C">
      <w:pPr>
        <w:rPr>
          <w:rFonts w:eastAsia="Calibri" w:cs="Times New Roman"/>
          <w:b/>
          <w:kern w:val="0"/>
          <w:sz w:val="24"/>
          <w:szCs w:val="24"/>
          <w:lang w:eastAsia="en-US"/>
        </w:rPr>
      </w:pPr>
      <w:r>
        <w:rPr>
          <w:b/>
          <w:sz w:val="24"/>
          <w:szCs w:val="24"/>
        </w:rPr>
        <w:t xml:space="preserve"> </w:t>
      </w:r>
      <w:r w:rsidRPr="0037014C">
        <w:rPr>
          <w:rFonts w:eastAsia="Calibri" w:cs="Times New Roman"/>
          <w:b/>
          <w:kern w:val="0"/>
          <w:sz w:val="24"/>
          <w:szCs w:val="24"/>
          <w:lang w:eastAsia="en-US"/>
        </w:rPr>
        <w:t>LIITE  9</w:t>
      </w:r>
      <w:r>
        <w:rPr>
          <w:rFonts w:eastAsia="Calibri" w:cs="Times New Roman"/>
          <w:b/>
          <w:kern w:val="0"/>
          <w:sz w:val="24"/>
          <w:szCs w:val="24"/>
          <w:lang w:eastAsia="en-US"/>
        </w:rPr>
        <w:tab/>
      </w:r>
      <w:r>
        <w:rPr>
          <w:rFonts w:eastAsia="Calibri" w:cs="Times New Roman"/>
          <w:b/>
          <w:kern w:val="0"/>
          <w:sz w:val="24"/>
          <w:szCs w:val="24"/>
          <w:lang w:eastAsia="en-US"/>
        </w:rPr>
        <w:tab/>
      </w:r>
      <w:r>
        <w:rPr>
          <w:rFonts w:eastAsia="Calibri" w:cs="Times New Roman"/>
          <w:b/>
          <w:kern w:val="0"/>
          <w:sz w:val="24"/>
          <w:szCs w:val="24"/>
          <w:lang w:eastAsia="en-US"/>
        </w:rPr>
        <w:tab/>
      </w:r>
      <w:r>
        <w:rPr>
          <w:rFonts w:eastAsia="Calibri" w:cs="Times New Roman"/>
          <w:b/>
          <w:kern w:val="0"/>
          <w:sz w:val="24"/>
          <w:szCs w:val="24"/>
          <w:lang w:eastAsia="en-US"/>
        </w:rPr>
        <w:tab/>
      </w:r>
      <w:r>
        <w:rPr>
          <w:rFonts w:eastAsia="Calibri" w:cs="Times New Roman"/>
          <w:b/>
          <w:kern w:val="0"/>
          <w:sz w:val="24"/>
          <w:szCs w:val="24"/>
          <w:lang w:eastAsia="en-US"/>
        </w:rPr>
        <w:tab/>
      </w:r>
      <w:r>
        <w:rPr>
          <w:rFonts w:eastAsia="Calibri" w:cs="Times New Roman"/>
          <w:b/>
          <w:kern w:val="0"/>
          <w:sz w:val="24"/>
          <w:szCs w:val="24"/>
          <w:lang w:eastAsia="en-US"/>
        </w:rPr>
        <w:tab/>
      </w:r>
      <w:r>
        <w:rPr>
          <w:rFonts w:eastAsia="Calibri" w:cs="Times New Roman"/>
          <w:b/>
          <w:kern w:val="0"/>
          <w:sz w:val="24"/>
          <w:szCs w:val="24"/>
          <w:lang w:eastAsia="en-US"/>
        </w:rPr>
        <w:tab/>
      </w:r>
      <w:r>
        <w:rPr>
          <w:rFonts w:eastAsia="Calibri" w:cs="Times New Roman"/>
          <w:b/>
          <w:kern w:val="0"/>
          <w:sz w:val="24"/>
          <w:szCs w:val="24"/>
          <w:lang w:eastAsia="en-US"/>
        </w:rPr>
        <w:tab/>
      </w:r>
      <w:r>
        <w:rPr>
          <w:rFonts w:eastAsia="Calibri" w:cs="Times New Roman"/>
          <w:b/>
          <w:kern w:val="0"/>
          <w:sz w:val="24"/>
          <w:szCs w:val="24"/>
          <w:lang w:eastAsia="en-US"/>
        </w:rPr>
        <w:tab/>
      </w:r>
      <w:bookmarkStart w:id="1" w:name="OLE_LINK1"/>
      <w:bookmarkStart w:id="2" w:name="OLE_LINK2"/>
      <w:r w:rsidRPr="00A934BB">
        <w:rPr>
          <w:rFonts w:eastAsia="Calibri" w:cs="Times New Roman"/>
          <w:kern w:val="0"/>
          <w:lang w:eastAsia="en-US"/>
        </w:rPr>
        <w:t xml:space="preserve">Päivitetty </w:t>
      </w:r>
      <w:r w:rsidR="005127BF">
        <w:rPr>
          <w:rFonts w:eastAsia="Calibri" w:cs="Times New Roman"/>
          <w:kern w:val="0"/>
          <w:lang w:eastAsia="en-US"/>
        </w:rPr>
        <w:t>5.3.2024 V.L.</w:t>
      </w:r>
    </w:p>
    <w:bookmarkEnd w:id="1"/>
    <w:bookmarkEnd w:id="2"/>
    <w:p w14:paraId="40C52525" w14:textId="77777777" w:rsidR="0037014C" w:rsidRPr="0037014C" w:rsidRDefault="0037014C" w:rsidP="0037014C">
      <w:pPr>
        <w:suppressAutoHyphens w:val="0"/>
        <w:rPr>
          <w:rFonts w:eastAsia="Calibri" w:cs="Times New Roman"/>
          <w:kern w:val="0"/>
          <w:lang w:eastAsia="en-US"/>
        </w:rPr>
      </w:pPr>
      <w:r w:rsidRPr="0037014C">
        <w:rPr>
          <w:rFonts w:eastAsia="Calibri" w:cs="Times New Roman"/>
          <w:kern w:val="0"/>
          <w:sz w:val="24"/>
          <w:szCs w:val="24"/>
          <w:lang w:eastAsia="en-US"/>
        </w:rPr>
        <w:t>LOMAKE 5</w:t>
      </w:r>
      <w:r w:rsidRPr="0037014C">
        <w:rPr>
          <w:rFonts w:eastAsia="Calibri" w:cs="Times New Roman"/>
          <w:kern w:val="0"/>
          <w:lang w:eastAsia="en-US"/>
        </w:rPr>
        <w:tab/>
      </w:r>
      <w:r w:rsidRPr="0037014C">
        <w:rPr>
          <w:rFonts w:eastAsia="Calibri" w:cs="Times New Roman"/>
          <w:kern w:val="0"/>
          <w:lang w:eastAsia="en-US"/>
        </w:rPr>
        <w:tab/>
      </w:r>
      <w:r w:rsidRPr="0037014C">
        <w:rPr>
          <w:rFonts w:eastAsia="Calibri" w:cs="Times New Roman"/>
          <w:kern w:val="0"/>
          <w:lang w:eastAsia="en-US"/>
        </w:rPr>
        <w:tab/>
      </w:r>
      <w:r w:rsidRPr="0037014C">
        <w:rPr>
          <w:rFonts w:eastAsia="Calibri" w:cs="Times New Roman"/>
          <w:kern w:val="0"/>
          <w:lang w:eastAsia="en-US"/>
        </w:rPr>
        <w:tab/>
      </w:r>
      <w:r w:rsidRPr="0037014C">
        <w:rPr>
          <w:rFonts w:eastAsia="Calibri" w:cs="Times New Roman"/>
          <w:kern w:val="0"/>
          <w:lang w:eastAsia="en-US"/>
        </w:rPr>
        <w:tab/>
      </w:r>
      <w:r w:rsidRPr="0037014C">
        <w:rPr>
          <w:rFonts w:eastAsia="Calibri" w:cs="Times New Roman"/>
          <w:kern w:val="0"/>
          <w:lang w:eastAsia="en-US"/>
        </w:rPr>
        <w:tab/>
      </w:r>
    </w:p>
    <w:p w14:paraId="662ED947" w14:textId="77777777" w:rsidR="0037014C" w:rsidRPr="0037014C" w:rsidRDefault="0037014C" w:rsidP="0037014C">
      <w:pPr>
        <w:suppressAutoHyphens w:val="0"/>
        <w:rPr>
          <w:rFonts w:eastAsia="Calibri" w:cs="Times New Roman"/>
          <w:kern w:val="0"/>
          <w:sz w:val="28"/>
          <w:szCs w:val="28"/>
          <w:lang w:eastAsia="en-US"/>
        </w:rPr>
      </w:pPr>
      <w:r w:rsidRPr="0037014C">
        <w:rPr>
          <w:rFonts w:eastAsia="Calibri" w:cs="Times New Roman"/>
          <w:kern w:val="0"/>
          <w:sz w:val="28"/>
          <w:szCs w:val="28"/>
          <w:lang w:eastAsia="en-US"/>
        </w:rPr>
        <w:t>Kuuman ruoan valmistuslämpötilojen mittaus.</w:t>
      </w:r>
    </w:p>
    <w:p w14:paraId="2E5254A8" w14:textId="77777777" w:rsidR="0037014C" w:rsidRPr="0037014C" w:rsidRDefault="0037014C" w:rsidP="0037014C">
      <w:pPr>
        <w:suppressAutoHyphens w:val="0"/>
        <w:rPr>
          <w:rFonts w:eastAsia="Calibri" w:cs="Times New Roman"/>
          <w:kern w:val="0"/>
          <w:sz w:val="28"/>
          <w:szCs w:val="28"/>
          <w:lang w:eastAsia="en-US"/>
        </w:rPr>
      </w:pPr>
      <w:r w:rsidRPr="0037014C">
        <w:rPr>
          <w:rFonts w:eastAsia="Calibri" w:cs="Times New Roman"/>
          <w:kern w:val="0"/>
          <w:sz w:val="28"/>
          <w:szCs w:val="28"/>
          <w:lang w:eastAsia="en-US"/>
        </w:rPr>
        <w:t>Keittäjä mittaa valmiin ruoan.</w:t>
      </w:r>
    </w:p>
    <w:p w14:paraId="27867F09" w14:textId="77777777" w:rsidR="0037014C" w:rsidRPr="0037014C" w:rsidRDefault="0037014C" w:rsidP="0037014C">
      <w:pPr>
        <w:suppressAutoHyphens w:val="0"/>
        <w:rPr>
          <w:rFonts w:eastAsia="Calibri" w:cs="Times New Roman"/>
          <w:kern w:val="0"/>
          <w:sz w:val="28"/>
          <w:szCs w:val="28"/>
          <w:lang w:eastAsia="en-US"/>
        </w:rPr>
      </w:pPr>
      <w:r w:rsidRPr="0037014C">
        <w:rPr>
          <w:rFonts w:eastAsia="Calibri" w:cs="Times New Roman"/>
          <w:kern w:val="0"/>
          <w:sz w:val="28"/>
          <w:szCs w:val="28"/>
          <w:lang w:eastAsia="en-US"/>
        </w:rPr>
        <w:t>Lämpötila tulee olla +70° C siipikarjan ja uudelleen lämmitettävän ruoan +75° C</w:t>
      </w:r>
    </w:p>
    <w:p w14:paraId="6DC4331D" w14:textId="77777777" w:rsidR="0037014C" w:rsidRPr="0037014C" w:rsidRDefault="0037014C" w:rsidP="0037014C">
      <w:pPr>
        <w:suppressAutoHyphens w:val="0"/>
        <w:rPr>
          <w:rFonts w:eastAsia="Calibri" w:cs="Times New Roman"/>
          <w:kern w:val="0"/>
          <w:lang w:eastAsia="en-US"/>
        </w:rPr>
      </w:pPr>
      <w:r w:rsidRPr="0037014C">
        <w:rPr>
          <w:rFonts w:eastAsia="Calibri" w:cs="Times New Roman"/>
          <w:kern w:val="0"/>
          <w:sz w:val="28"/>
          <w:szCs w:val="28"/>
          <w:lang w:eastAsia="en-US"/>
        </w:rPr>
        <w:t>Mikäli ruoan lämpötila ei ole riittävän korkea mitattaessa, kuumennusta jatketaan ja lämpötila tulisi mitata ennen tarjoilua ja ruuan annostelua sekä kirjata tulos korjaavana toimenpiteenä</w:t>
      </w:r>
      <w:r w:rsidRPr="0037014C">
        <w:rPr>
          <w:rFonts w:eastAsia="Calibri" w:cs="Times New Roman"/>
          <w:b/>
          <w:kern w:val="0"/>
          <w:sz w:val="28"/>
          <w:szCs w:val="28"/>
          <w:lang w:eastAsia="en-US"/>
        </w:rPr>
        <w:t>.</w:t>
      </w:r>
    </w:p>
    <w:tbl>
      <w:tblPr>
        <w:tblStyle w:val="TaulukkoRuudukko4"/>
        <w:tblW w:w="0" w:type="auto"/>
        <w:tblInd w:w="250" w:type="dxa"/>
        <w:tblLook w:val="04A0" w:firstRow="1" w:lastRow="0" w:firstColumn="1" w:lastColumn="0" w:noHBand="0" w:noVBand="1"/>
      </w:tblPr>
      <w:tblGrid>
        <w:gridCol w:w="1134"/>
        <w:gridCol w:w="2253"/>
        <w:gridCol w:w="1969"/>
        <w:gridCol w:w="2443"/>
        <w:gridCol w:w="1805"/>
      </w:tblGrid>
      <w:tr w:rsidR="0037014C" w:rsidRPr="0037014C" w14:paraId="76488037" w14:textId="77777777" w:rsidTr="00657977">
        <w:trPr>
          <w:trHeight w:val="166"/>
        </w:trPr>
        <w:tc>
          <w:tcPr>
            <w:tcW w:w="1134" w:type="dxa"/>
          </w:tcPr>
          <w:p w14:paraId="1AE9DE3E" w14:textId="77777777" w:rsidR="0037014C" w:rsidRPr="0037014C" w:rsidRDefault="0037014C" w:rsidP="0037014C">
            <w:pPr>
              <w:suppressAutoHyphens w:val="0"/>
              <w:spacing w:after="0" w:line="240" w:lineRule="auto"/>
              <w:rPr>
                <w:rFonts w:eastAsia="Calibri" w:cs="Times New Roman"/>
                <w:b/>
                <w:kern w:val="0"/>
                <w:lang w:eastAsia="en-US"/>
              </w:rPr>
            </w:pPr>
            <w:r w:rsidRPr="0037014C">
              <w:rPr>
                <w:rFonts w:eastAsia="Calibri" w:cs="Times New Roman"/>
                <w:b/>
                <w:kern w:val="0"/>
                <w:lang w:eastAsia="en-US"/>
              </w:rPr>
              <w:t>Päiväys</w:t>
            </w:r>
          </w:p>
        </w:tc>
        <w:tc>
          <w:tcPr>
            <w:tcW w:w="2253" w:type="dxa"/>
          </w:tcPr>
          <w:p w14:paraId="18FFA9FF" w14:textId="77777777" w:rsidR="0037014C" w:rsidRPr="0037014C" w:rsidRDefault="0037014C" w:rsidP="0037014C">
            <w:pPr>
              <w:suppressAutoHyphens w:val="0"/>
              <w:spacing w:after="0" w:line="240" w:lineRule="auto"/>
              <w:rPr>
                <w:rFonts w:eastAsia="Calibri" w:cs="Times New Roman"/>
                <w:b/>
                <w:kern w:val="0"/>
                <w:lang w:eastAsia="en-US"/>
              </w:rPr>
            </w:pPr>
            <w:r w:rsidRPr="0037014C">
              <w:rPr>
                <w:rFonts w:eastAsia="Calibri" w:cs="Times New Roman"/>
                <w:b/>
                <w:kern w:val="0"/>
                <w:lang w:eastAsia="en-US"/>
              </w:rPr>
              <w:t>Ruoka</w:t>
            </w:r>
          </w:p>
        </w:tc>
        <w:tc>
          <w:tcPr>
            <w:tcW w:w="1969" w:type="dxa"/>
          </w:tcPr>
          <w:p w14:paraId="23295B54" w14:textId="77777777" w:rsidR="0037014C" w:rsidRPr="0037014C" w:rsidRDefault="0037014C" w:rsidP="0037014C">
            <w:pPr>
              <w:suppressAutoHyphens w:val="0"/>
              <w:spacing w:after="0" w:line="240" w:lineRule="auto"/>
              <w:rPr>
                <w:rFonts w:eastAsia="Calibri" w:cs="Times New Roman"/>
                <w:b/>
                <w:kern w:val="0"/>
                <w:lang w:eastAsia="en-US"/>
              </w:rPr>
            </w:pPr>
            <w:r w:rsidRPr="0037014C">
              <w:rPr>
                <w:rFonts w:eastAsia="Calibri" w:cs="Times New Roman"/>
                <w:b/>
                <w:kern w:val="0"/>
                <w:lang w:eastAsia="en-US"/>
              </w:rPr>
              <w:t>Lämpötila</w:t>
            </w:r>
          </w:p>
        </w:tc>
        <w:tc>
          <w:tcPr>
            <w:tcW w:w="2443" w:type="dxa"/>
          </w:tcPr>
          <w:p w14:paraId="04A16821" w14:textId="77777777" w:rsidR="0037014C" w:rsidRPr="0037014C" w:rsidRDefault="0037014C" w:rsidP="0037014C">
            <w:pPr>
              <w:suppressAutoHyphens w:val="0"/>
              <w:spacing w:after="0" w:line="240" w:lineRule="auto"/>
              <w:rPr>
                <w:rFonts w:eastAsia="Calibri" w:cs="Times New Roman"/>
                <w:b/>
                <w:kern w:val="0"/>
                <w:lang w:eastAsia="en-US"/>
              </w:rPr>
            </w:pPr>
            <w:r w:rsidRPr="0037014C">
              <w:rPr>
                <w:rFonts w:eastAsia="Calibri" w:cs="Times New Roman"/>
                <w:b/>
                <w:kern w:val="0"/>
                <w:lang w:eastAsia="en-US"/>
              </w:rPr>
              <w:t>Huomautuksia</w:t>
            </w:r>
          </w:p>
        </w:tc>
        <w:tc>
          <w:tcPr>
            <w:tcW w:w="1805" w:type="dxa"/>
          </w:tcPr>
          <w:p w14:paraId="3F247FD2" w14:textId="77777777" w:rsidR="0037014C" w:rsidRPr="0037014C" w:rsidRDefault="0037014C" w:rsidP="0037014C">
            <w:pPr>
              <w:suppressAutoHyphens w:val="0"/>
              <w:spacing w:after="0" w:line="240" w:lineRule="auto"/>
              <w:rPr>
                <w:rFonts w:eastAsia="Calibri" w:cs="Times New Roman"/>
                <w:b/>
                <w:kern w:val="0"/>
                <w:lang w:eastAsia="en-US"/>
              </w:rPr>
            </w:pPr>
            <w:r w:rsidRPr="0037014C">
              <w:rPr>
                <w:rFonts w:eastAsia="Calibri" w:cs="Times New Roman"/>
                <w:b/>
                <w:kern w:val="0"/>
                <w:lang w:eastAsia="en-US"/>
              </w:rPr>
              <w:t>Mittaaja</w:t>
            </w:r>
          </w:p>
        </w:tc>
      </w:tr>
      <w:tr w:rsidR="0037014C" w:rsidRPr="0037014C" w14:paraId="5003E1D9" w14:textId="77777777" w:rsidTr="00657977">
        <w:tc>
          <w:tcPr>
            <w:tcW w:w="1134" w:type="dxa"/>
          </w:tcPr>
          <w:p w14:paraId="566BB185"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7C8618C0"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3F706AFF"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56C58C2E"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739FAEDA"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303D6EC8" w14:textId="77777777" w:rsidTr="00657977">
        <w:tc>
          <w:tcPr>
            <w:tcW w:w="1134" w:type="dxa"/>
          </w:tcPr>
          <w:p w14:paraId="3FFC1707"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450C2F2D"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7F7A9DB2"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1E00B964"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1CD4F165"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1151BF21" w14:textId="77777777" w:rsidTr="00657977">
        <w:tc>
          <w:tcPr>
            <w:tcW w:w="1134" w:type="dxa"/>
          </w:tcPr>
          <w:p w14:paraId="3FCFC63F"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20F545B1"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7C7F52DE"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3B9AF800"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4328DA76"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5E529D08" w14:textId="77777777" w:rsidTr="00657977">
        <w:tc>
          <w:tcPr>
            <w:tcW w:w="1134" w:type="dxa"/>
          </w:tcPr>
          <w:p w14:paraId="081E1BCD"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061D2D8A"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2868C51A"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565E323D"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76BA260C"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69F5E567" w14:textId="77777777" w:rsidTr="00657977">
        <w:tc>
          <w:tcPr>
            <w:tcW w:w="1134" w:type="dxa"/>
          </w:tcPr>
          <w:p w14:paraId="225F33B8"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394FDE54"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4811171B"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52B03170"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4C656C3B"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677B43DD" w14:textId="77777777" w:rsidTr="00657977">
        <w:tc>
          <w:tcPr>
            <w:tcW w:w="1134" w:type="dxa"/>
          </w:tcPr>
          <w:p w14:paraId="196E95AF"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42711851"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07BEA8AE"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3859D91A"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69EA95A1"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11296729" w14:textId="77777777" w:rsidTr="00657977">
        <w:tc>
          <w:tcPr>
            <w:tcW w:w="1134" w:type="dxa"/>
          </w:tcPr>
          <w:p w14:paraId="7EE75138"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0B23CCAE"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776FE216"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1A414CA6"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56262A16"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572F3A79" w14:textId="77777777" w:rsidTr="00657977">
        <w:tc>
          <w:tcPr>
            <w:tcW w:w="1134" w:type="dxa"/>
          </w:tcPr>
          <w:p w14:paraId="7C674936"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21709B19"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77FAD8EF"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6D613445"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451F2730"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3EF60DD4" w14:textId="77777777" w:rsidTr="00657977">
        <w:tc>
          <w:tcPr>
            <w:tcW w:w="1134" w:type="dxa"/>
          </w:tcPr>
          <w:p w14:paraId="49E30C39"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2658BF80"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35B74E58"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54454C53"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018DFB80"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76592AC5" w14:textId="77777777" w:rsidTr="00657977">
        <w:tc>
          <w:tcPr>
            <w:tcW w:w="1134" w:type="dxa"/>
          </w:tcPr>
          <w:p w14:paraId="007D5DEE"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64891F38"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7B7F842E"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65FEC009"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791A05B0"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23B3A4D1" w14:textId="77777777" w:rsidTr="00657977">
        <w:tc>
          <w:tcPr>
            <w:tcW w:w="1134" w:type="dxa"/>
          </w:tcPr>
          <w:p w14:paraId="55CAAEE4"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5BA44D3F"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493463B8"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79E27104"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7F16AB39"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2B5C2868" w14:textId="77777777" w:rsidTr="00657977">
        <w:tc>
          <w:tcPr>
            <w:tcW w:w="1134" w:type="dxa"/>
          </w:tcPr>
          <w:p w14:paraId="3DC6AA30"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097BB920"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6A79B140"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5991E008"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4C4C6F71"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367E1B0C" w14:textId="77777777" w:rsidTr="00657977">
        <w:tc>
          <w:tcPr>
            <w:tcW w:w="1134" w:type="dxa"/>
          </w:tcPr>
          <w:p w14:paraId="0986D5E8"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14C8DAA2"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787838EA"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372C4E76"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39CADC9C"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54176368" w14:textId="77777777" w:rsidTr="00657977">
        <w:tc>
          <w:tcPr>
            <w:tcW w:w="1134" w:type="dxa"/>
          </w:tcPr>
          <w:p w14:paraId="1EE0750D"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23F73776"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5E176522"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428FBD31"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1F59D399"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2D063A17" w14:textId="77777777" w:rsidTr="00657977">
        <w:tc>
          <w:tcPr>
            <w:tcW w:w="1134" w:type="dxa"/>
          </w:tcPr>
          <w:p w14:paraId="204D69EB"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54E52DBE"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7718B5E6"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0A073DA2"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52D413BE"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3D817F4B" w14:textId="77777777" w:rsidTr="00657977">
        <w:tc>
          <w:tcPr>
            <w:tcW w:w="1134" w:type="dxa"/>
          </w:tcPr>
          <w:p w14:paraId="62EF4491"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10266212"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2B8CF587"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59B3FD3B"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69069B52"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74F1E412" w14:textId="77777777" w:rsidTr="00657977">
        <w:tc>
          <w:tcPr>
            <w:tcW w:w="1134" w:type="dxa"/>
          </w:tcPr>
          <w:p w14:paraId="2BFD264E"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29B351CF"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5F563303"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08EFD881"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74517B3E"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504A4C3B" w14:textId="77777777" w:rsidTr="00657977">
        <w:tc>
          <w:tcPr>
            <w:tcW w:w="1134" w:type="dxa"/>
          </w:tcPr>
          <w:p w14:paraId="7EC76BC4"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437E2754"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59B7955C"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72E9CE13"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0E939F13"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3B91123B" w14:textId="77777777" w:rsidTr="00657977">
        <w:tc>
          <w:tcPr>
            <w:tcW w:w="1134" w:type="dxa"/>
          </w:tcPr>
          <w:p w14:paraId="4D5B5357"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43991DA0"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641267FA"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312BCE65"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7899B3BB"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770877F6" w14:textId="77777777" w:rsidTr="00657977">
        <w:tc>
          <w:tcPr>
            <w:tcW w:w="1134" w:type="dxa"/>
          </w:tcPr>
          <w:p w14:paraId="477540AB"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783EB4C9"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18AA8CF7"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61EEA2A4"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1AE24F4A"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11B9B55A" w14:textId="77777777" w:rsidTr="00657977">
        <w:tc>
          <w:tcPr>
            <w:tcW w:w="1134" w:type="dxa"/>
          </w:tcPr>
          <w:p w14:paraId="1AEF0D68"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5FE21E21"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00AABF8B"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3182EC06"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06A56253"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4A1636F5" w14:textId="77777777" w:rsidTr="00657977">
        <w:tc>
          <w:tcPr>
            <w:tcW w:w="1134" w:type="dxa"/>
          </w:tcPr>
          <w:p w14:paraId="1C6EF974"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6864985D"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76361956"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1476EFD5"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31DB6DF6"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6A69B92F" w14:textId="77777777" w:rsidTr="00657977">
        <w:tc>
          <w:tcPr>
            <w:tcW w:w="1134" w:type="dxa"/>
          </w:tcPr>
          <w:p w14:paraId="51471E82"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306A4256"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777FA04D"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7635999D"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01530EC1"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2FC0D345" w14:textId="77777777" w:rsidTr="00657977">
        <w:tc>
          <w:tcPr>
            <w:tcW w:w="1134" w:type="dxa"/>
          </w:tcPr>
          <w:p w14:paraId="74F22D51"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09C181A7"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5F9795A5"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5554BAB3"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2E8B441D"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270C203C" w14:textId="77777777" w:rsidTr="00657977">
        <w:tc>
          <w:tcPr>
            <w:tcW w:w="1134" w:type="dxa"/>
          </w:tcPr>
          <w:p w14:paraId="1375C387"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27DAD422"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1108D7C6"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1B4A7BFB"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138316BE"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14F05997" w14:textId="77777777" w:rsidTr="00657977">
        <w:tc>
          <w:tcPr>
            <w:tcW w:w="1134" w:type="dxa"/>
          </w:tcPr>
          <w:p w14:paraId="173D73E4"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2B93C05B"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5E472452"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6A493FA5"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171B7F53"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001CEED0" w14:textId="77777777" w:rsidTr="00657977">
        <w:tc>
          <w:tcPr>
            <w:tcW w:w="1134" w:type="dxa"/>
          </w:tcPr>
          <w:p w14:paraId="63A99F70"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7D56849E"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7B2AA80B"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2E7D9792"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232C9355"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67C6814C" w14:textId="77777777" w:rsidTr="00657977">
        <w:tc>
          <w:tcPr>
            <w:tcW w:w="1134" w:type="dxa"/>
          </w:tcPr>
          <w:p w14:paraId="71024740"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7F744A19"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2B4BA63B"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1034F6BC"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5AEA40D8"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36BA0A7F" w14:textId="77777777" w:rsidTr="00657977">
        <w:tc>
          <w:tcPr>
            <w:tcW w:w="1134" w:type="dxa"/>
          </w:tcPr>
          <w:p w14:paraId="455B30DA"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566DF8C8"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53EDE579"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68894479"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7514B6E9"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7A634580" w14:textId="77777777" w:rsidTr="00657977">
        <w:tc>
          <w:tcPr>
            <w:tcW w:w="1134" w:type="dxa"/>
          </w:tcPr>
          <w:p w14:paraId="1A317BBC"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7764ADB7"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6C693E30"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1C83A942"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0200F929"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2C1D3C97" w14:textId="77777777" w:rsidTr="00657977">
        <w:tc>
          <w:tcPr>
            <w:tcW w:w="1134" w:type="dxa"/>
          </w:tcPr>
          <w:p w14:paraId="4D6E34C4"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17EB17F3"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31028977"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496058F2"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10411708"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0DD45123" w14:textId="77777777" w:rsidTr="00657977">
        <w:tc>
          <w:tcPr>
            <w:tcW w:w="1134" w:type="dxa"/>
          </w:tcPr>
          <w:p w14:paraId="78AA268C"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3295C3D1"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3686059D"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4E9225F6"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57C7249C" w14:textId="77777777" w:rsidR="0037014C" w:rsidRPr="0037014C" w:rsidRDefault="0037014C" w:rsidP="0037014C">
            <w:pPr>
              <w:suppressAutoHyphens w:val="0"/>
              <w:spacing w:after="0" w:line="240" w:lineRule="auto"/>
              <w:rPr>
                <w:rFonts w:eastAsia="Calibri" w:cs="Times New Roman"/>
                <w:kern w:val="0"/>
                <w:lang w:eastAsia="en-US"/>
              </w:rPr>
            </w:pPr>
          </w:p>
        </w:tc>
      </w:tr>
      <w:tr w:rsidR="0037014C" w:rsidRPr="0037014C" w14:paraId="073E6873" w14:textId="77777777" w:rsidTr="00657977">
        <w:tc>
          <w:tcPr>
            <w:tcW w:w="1134" w:type="dxa"/>
          </w:tcPr>
          <w:p w14:paraId="253964BD" w14:textId="77777777" w:rsidR="0037014C" w:rsidRPr="0037014C" w:rsidRDefault="0037014C" w:rsidP="0037014C">
            <w:pPr>
              <w:suppressAutoHyphens w:val="0"/>
              <w:spacing w:after="0" w:line="240" w:lineRule="auto"/>
              <w:rPr>
                <w:rFonts w:eastAsia="Calibri" w:cs="Times New Roman"/>
                <w:kern w:val="0"/>
                <w:lang w:eastAsia="en-US"/>
              </w:rPr>
            </w:pPr>
          </w:p>
        </w:tc>
        <w:tc>
          <w:tcPr>
            <w:tcW w:w="2253" w:type="dxa"/>
          </w:tcPr>
          <w:p w14:paraId="25DA62E8" w14:textId="77777777" w:rsidR="0037014C" w:rsidRPr="0037014C" w:rsidRDefault="0037014C" w:rsidP="0037014C">
            <w:pPr>
              <w:suppressAutoHyphens w:val="0"/>
              <w:spacing w:after="0" w:line="240" w:lineRule="auto"/>
              <w:rPr>
                <w:rFonts w:eastAsia="Calibri" w:cs="Times New Roman"/>
                <w:kern w:val="0"/>
                <w:lang w:eastAsia="en-US"/>
              </w:rPr>
            </w:pPr>
          </w:p>
        </w:tc>
        <w:tc>
          <w:tcPr>
            <w:tcW w:w="1969" w:type="dxa"/>
          </w:tcPr>
          <w:p w14:paraId="46111341" w14:textId="77777777" w:rsidR="0037014C" w:rsidRPr="0037014C" w:rsidRDefault="0037014C" w:rsidP="0037014C">
            <w:pPr>
              <w:suppressAutoHyphens w:val="0"/>
              <w:spacing w:after="0" w:line="240" w:lineRule="auto"/>
              <w:rPr>
                <w:rFonts w:eastAsia="Calibri" w:cs="Times New Roman"/>
                <w:kern w:val="0"/>
                <w:lang w:eastAsia="en-US"/>
              </w:rPr>
            </w:pPr>
          </w:p>
        </w:tc>
        <w:tc>
          <w:tcPr>
            <w:tcW w:w="2443" w:type="dxa"/>
          </w:tcPr>
          <w:p w14:paraId="181C8E91" w14:textId="77777777" w:rsidR="0037014C" w:rsidRPr="0037014C" w:rsidRDefault="0037014C" w:rsidP="0037014C">
            <w:pPr>
              <w:suppressAutoHyphens w:val="0"/>
              <w:spacing w:after="0" w:line="240" w:lineRule="auto"/>
              <w:rPr>
                <w:rFonts w:eastAsia="Calibri" w:cs="Times New Roman"/>
                <w:kern w:val="0"/>
                <w:lang w:eastAsia="en-US"/>
              </w:rPr>
            </w:pPr>
          </w:p>
        </w:tc>
        <w:tc>
          <w:tcPr>
            <w:tcW w:w="1805" w:type="dxa"/>
          </w:tcPr>
          <w:p w14:paraId="1A95FE03" w14:textId="77777777" w:rsidR="0037014C" w:rsidRPr="0037014C" w:rsidRDefault="0037014C" w:rsidP="0037014C">
            <w:pPr>
              <w:suppressAutoHyphens w:val="0"/>
              <w:spacing w:after="0" w:line="240" w:lineRule="auto"/>
              <w:rPr>
                <w:rFonts w:eastAsia="Calibri" w:cs="Times New Roman"/>
                <w:kern w:val="0"/>
                <w:lang w:eastAsia="en-US"/>
              </w:rPr>
            </w:pPr>
          </w:p>
        </w:tc>
      </w:tr>
    </w:tbl>
    <w:p w14:paraId="0039AF77" w14:textId="77777777" w:rsidR="007C4D72" w:rsidRDefault="007C4D72" w:rsidP="005D593A">
      <w:pPr>
        <w:spacing w:line="100" w:lineRule="atLeast"/>
        <w:rPr>
          <w:b/>
          <w:sz w:val="24"/>
          <w:szCs w:val="24"/>
        </w:rPr>
      </w:pPr>
    </w:p>
    <w:p w14:paraId="400D17BC" w14:textId="77777777" w:rsidR="00C3138F" w:rsidRDefault="00C3138F" w:rsidP="00906F75">
      <w:pPr>
        <w:suppressAutoHyphens w:val="0"/>
        <w:rPr>
          <w:rFonts w:eastAsia="Calibri" w:cs="Times New Roman"/>
          <w:b/>
          <w:kern w:val="0"/>
          <w:sz w:val="24"/>
          <w:szCs w:val="24"/>
          <w:lang w:eastAsia="en-US"/>
        </w:rPr>
      </w:pPr>
    </w:p>
    <w:p w14:paraId="51546748" w14:textId="77777777" w:rsidR="0037014C" w:rsidRDefault="005361D0" w:rsidP="00906F75">
      <w:pPr>
        <w:suppressAutoHyphens w:val="0"/>
        <w:rPr>
          <w:rFonts w:eastAsia="Calibri" w:cs="Times New Roman"/>
          <w:b/>
          <w:kern w:val="0"/>
          <w:sz w:val="24"/>
          <w:szCs w:val="24"/>
          <w:lang w:eastAsia="en-US"/>
        </w:rPr>
      </w:pPr>
      <w:r>
        <w:rPr>
          <w:rFonts w:eastAsia="Calibri" w:cs="Times New Roman"/>
          <w:b/>
          <w:kern w:val="0"/>
          <w:sz w:val="24"/>
          <w:szCs w:val="24"/>
          <w:lang w:eastAsia="en-US"/>
        </w:rPr>
        <w:lastRenderedPageBreak/>
        <w:t xml:space="preserve"> </w:t>
      </w:r>
    </w:p>
    <w:p w14:paraId="2E0B112B" w14:textId="77777777" w:rsidR="009D52B0" w:rsidRDefault="005361D0" w:rsidP="00906F75">
      <w:pPr>
        <w:suppressAutoHyphens w:val="0"/>
        <w:rPr>
          <w:rFonts w:eastAsia="Calibri" w:cs="Times New Roman"/>
          <w:b/>
          <w:kern w:val="0"/>
          <w:sz w:val="24"/>
          <w:szCs w:val="24"/>
          <w:lang w:eastAsia="en-US"/>
        </w:rPr>
      </w:pPr>
      <w:r>
        <w:rPr>
          <w:rFonts w:eastAsia="Calibri" w:cs="Times New Roman"/>
          <w:b/>
          <w:kern w:val="0"/>
          <w:sz w:val="24"/>
          <w:szCs w:val="24"/>
          <w:lang w:eastAsia="en-US"/>
        </w:rPr>
        <w:t xml:space="preserve"> </w:t>
      </w:r>
      <w:r w:rsidR="009D52B0">
        <w:rPr>
          <w:rFonts w:eastAsia="Calibri" w:cs="Times New Roman"/>
          <w:b/>
          <w:kern w:val="0"/>
          <w:sz w:val="24"/>
          <w:szCs w:val="24"/>
          <w:lang w:eastAsia="en-US"/>
        </w:rPr>
        <w:t>LIITE 10</w:t>
      </w:r>
    </w:p>
    <w:bookmarkStart w:id="3" w:name="_MON_1490687476"/>
    <w:bookmarkEnd w:id="3"/>
    <w:p w14:paraId="799E7A8E" w14:textId="77777777" w:rsidR="009D52B0" w:rsidRDefault="00C74EE3" w:rsidP="00906F75">
      <w:pPr>
        <w:suppressAutoHyphens w:val="0"/>
        <w:rPr>
          <w:rFonts w:eastAsia="Calibri" w:cs="Times New Roman"/>
          <w:b/>
          <w:kern w:val="0"/>
          <w:sz w:val="24"/>
          <w:szCs w:val="24"/>
          <w:lang w:eastAsia="en-US"/>
        </w:rPr>
      </w:pPr>
      <w:r w:rsidRPr="009D52B0">
        <w:rPr>
          <w:rFonts w:eastAsia="Calibri" w:cs="Times New Roman"/>
          <w:b/>
          <w:kern w:val="0"/>
          <w:sz w:val="24"/>
          <w:szCs w:val="24"/>
          <w:lang w:eastAsia="en-US"/>
        </w:rPr>
        <w:object w:dxaOrig="9864" w:dyaOrig="13643" w14:anchorId="528251D7">
          <v:shape id="_x0000_i1032" type="#_x0000_t75" style="width:494.5pt;height:683pt" o:ole="">
            <v:imagedata r:id="rId23" o:title=""/>
          </v:shape>
          <o:OLEObject Type="Embed" ProgID="Word.Document.12" ShapeID="_x0000_i1032" DrawAspect="Content" ObjectID="_1771304255" r:id="rId24">
            <o:FieldCodes>\s</o:FieldCodes>
          </o:OLEObject>
        </w:object>
      </w:r>
    </w:p>
    <w:p w14:paraId="4FD094EB" w14:textId="77777777" w:rsidR="00BB3B3F" w:rsidRPr="00A934BB" w:rsidRDefault="00BB3B3F" w:rsidP="00BB3B3F">
      <w:pPr>
        <w:rPr>
          <w:rFonts w:eastAsia="Calibri" w:cs="Times New Roman"/>
          <w:b/>
          <w:kern w:val="0"/>
          <w:sz w:val="24"/>
          <w:szCs w:val="24"/>
          <w:lang w:eastAsia="en-US"/>
        </w:rPr>
      </w:pPr>
      <w:r w:rsidRPr="00BB3B3F">
        <w:rPr>
          <w:rFonts w:eastAsia="Calibri" w:cs="Times New Roman"/>
          <w:b/>
          <w:kern w:val="0"/>
          <w:sz w:val="24"/>
          <w:szCs w:val="24"/>
          <w:lang w:eastAsia="en-US"/>
        </w:rPr>
        <w:lastRenderedPageBreak/>
        <w:t>LIITE 11</w:t>
      </w:r>
      <w:r>
        <w:rPr>
          <w:rFonts w:eastAsia="Calibri" w:cs="Times New Roman"/>
          <w:b/>
          <w:kern w:val="0"/>
          <w:sz w:val="24"/>
          <w:szCs w:val="24"/>
          <w:lang w:eastAsia="en-US"/>
        </w:rPr>
        <w:tab/>
      </w:r>
      <w:r>
        <w:rPr>
          <w:rFonts w:eastAsia="Calibri" w:cs="Times New Roman"/>
          <w:b/>
          <w:kern w:val="0"/>
          <w:sz w:val="24"/>
          <w:szCs w:val="24"/>
          <w:lang w:eastAsia="en-US"/>
        </w:rPr>
        <w:tab/>
      </w:r>
      <w:r>
        <w:rPr>
          <w:rFonts w:eastAsia="Calibri" w:cs="Times New Roman"/>
          <w:b/>
          <w:kern w:val="0"/>
          <w:sz w:val="24"/>
          <w:szCs w:val="24"/>
          <w:lang w:eastAsia="en-US"/>
        </w:rPr>
        <w:tab/>
      </w:r>
      <w:r>
        <w:rPr>
          <w:rFonts w:eastAsia="Calibri" w:cs="Times New Roman"/>
          <w:b/>
          <w:kern w:val="0"/>
          <w:sz w:val="24"/>
          <w:szCs w:val="24"/>
          <w:lang w:eastAsia="en-US"/>
        </w:rPr>
        <w:tab/>
      </w:r>
      <w:r>
        <w:rPr>
          <w:rFonts w:eastAsia="Calibri" w:cs="Times New Roman"/>
          <w:b/>
          <w:kern w:val="0"/>
          <w:sz w:val="24"/>
          <w:szCs w:val="24"/>
          <w:lang w:eastAsia="en-US"/>
        </w:rPr>
        <w:tab/>
      </w:r>
      <w:r>
        <w:rPr>
          <w:rFonts w:eastAsia="Calibri" w:cs="Times New Roman"/>
          <w:b/>
          <w:kern w:val="0"/>
          <w:sz w:val="24"/>
          <w:szCs w:val="24"/>
          <w:lang w:eastAsia="en-US"/>
        </w:rPr>
        <w:tab/>
      </w:r>
      <w:r>
        <w:rPr>
          <w:rFonts w:eastAsia="Calibri" w:cs="Times New Roman"/>
          <w:b/>
          <w:kern w:val="0"/>
          <w:sz w:val="24"/>
          <w:szCs w:val="24"/>
          <w:lang w:eastAsia="en-US"/>
        </w:rPr>
        <w:tab/>
      </w:r>
      <w:r>
        <w:rPr>
          <w:rFonts w:eastAsia="Calibri" w:cs="Times New Roman"/>
          <w:b/>
          <w:kern w:val="0"/>
          <w:sz w:val="24"/>
          <w:szCs w:val="24"/>
          <w:lang w:eastAsia="en-US"/>
        </w:rPr>
        <w:tab/>
      </w:r>
      <w:r>
        <w:rPr>
          <w:rFonts w:eastAsia="Calibri" w:cs="Times New Roman"/>
          <w:b/>
          <w:kern w:val="0"/>
          <w:sz w:val="24"/>
          <w:szCs w:val="24"/>
          <w:lang w:eastAsia="en-US"/>
        </w:rPr>
        <w:tab/>
      </w:r>
      <w:r w:rsidRPr="00A934BB">
        <w:rPr>
          <w:rFonts w:eastAsia="Calibri" w:cs="Times New Roman"/>
          <w:kern w:val="0"/>
          <w:lang w:eastAsia="en-US"/>
        </w:rPr>
        <w:t xml:space="preserve">Päivitetty </w:t>
      </w:r>
      <w:r w:rsidR="005127BF">
        <w:rPr>
          <w:rFonts w:eastAsia="Calibri" w:cs="Times New Roman"/>
          <w:kern w:val="0"/>
          <w:lang w:eastAsia="en-US"/>
        </w:rPr>
        <w:t>5.3.2024 V.L.</w:t>
      </w:r>
    </w:p>
    <w:p w14:paraId="0FEDD49D" w14:textId="77777777" w:rsidR="00BB3B3F" w:rsidRPr="00BB3B3F" w:rsidRDefault="00BB3B3F" w:rsidP="00BB3B3F">
      <w:pPr>
        <w:suppressAutoHyphens w:val="0"/>
        <w:rPr>
          <w:rFonts w:eastAsia="Calibri" w:cs="Times New Roman"/>
          <w:kern w:val="0"/>
          <w:lang w:eastAsia="en-US"/>
        </w:rPr>
      </w:pPr>
      <w:r w:rsidRPr="00BB3B3F">
        <w:rPr>
          <w:rFonts w:eastAsia="Calibri" w:cs="Times New Roman"/>
          <w:kern w:val="0"/>
          <w:sz w:val="24"/>
          <w:szCs w:val="24"/>
          <w:lang w:eastAsia="en-US"/>
        </w:rPr>
        <w:t>LOMAKE 7</w:t>
      </w:r>
      <w:r w:rsidRPr="00BB3B3F">
        <w:rPr>
          <w:rFonts w:eastAsia="Calibri" w:cs="Times New Roman"/>
          <w:kern w:val="0"/>
          <w:lang w:eastAsia="en-US"/>
        </w:rPr>
        <w:tab/>
      </w:r>
      <w:r w:rsidRPr="00BB3B3F">
        <w:rPr>
          <w:rFonts w:eastAsia="Calibri" w:cs="Times New Roman"/>
          <w:kern w:val="0"/>
          <w:lang w:eastAsia="en-US"/>
        </w:rPr>
        <w:tab/>
      </w:r>
      <w:r w:rsidRPr="00BB3B3F">
        <w:rPr>
          <w:rFonts w:eastAsia="Calibri" w:cs="Times New Roman"/>
          <w:kern w:val="0"/>
          <w:lang w:eastAsia="en-US"/>
        </w:rPr>
        <w:tab/>
      </w:r>
      <w:r w:rsidRPr="00BB3B3F">
        <w:rPr>
          <w:rFonts w:eastAsia="Calibri" w:cs="Times New Roman"/>
          <w:b/>
          <w:kern w:val="0"/>
          <w:sz w:val="24"/>
          <w:szCs w:val="24"/>
          <w:lang w:eastAsia="en-US"/>
        </w:rPr>
        <w:tab/>
      </w:r>
      <w:r w:rsidRPr="00BB3B3F">
        <w:rPr>
          <w:rFonts w:eastAsia="Calibri" w:cs="Times New Roman"/>
          <w:b/>
          <w:kern w:val="0"/>
          <w:sz w:val="24"/>
          <w:szCs w:val="24"/>
          <w:lang w:eastAsia="en-US"/>
        </w:rPr>
        <w:tab/>
      </w:r>
    </w:p>
    <w:p w14:paraId="32024B53" w14:textId="77777777" w:rsidR="00BB3B3F" w:rsidRPr="00BB3B3F" w:rsidRDefault="00BB3B3F" w:rsidP="00BB3B3F">
      <w:pPr>
        <w:suppressAutoHyphens w:val="0"/>
        <w:rPr>
          <w:rFonts w:eastAsia="Calibri" w:cs="Times New Roman"/>
          <w:b/>
          <w:kern w:val="0"/>
          <w:lang w:eastAsia="en-US"/>
        </w:rPr>
      </w:pPr>
      <w:r w:rsidRPr="00BB3B3F">
        <w:rPr>
          <w:rFonts w:eastAsia="Calibri" w:cs="Times New Roman"/>
          <w:b/>
          <w:kern w:val="0"/>
          <w:sz w:val="24"/>
          <w:szCs w:val="24"/>
          <w:lang w:eastAsia="en-US"/>
        </w:rPr>
        <w:t>Jäähdytettävien</w:t>
      </w:r>
      <w:r w:rsidRPr="00BB3B3F">
        <w:rPr>
          <w:rFonts w:eastAsia="Calibri" w:cs="Times New Roman"/>
          <w:kern w:val="0"/>
          <w:lang w:eastAsia="en-US"/>
        </w:rPr>
        <w:t xml:space="preserve"> </w:t>
      </w:r>
      <w:r w:rsidRPr="00BB3B3F">
        <w:rPr>
          <w:rFonts w:eastAsia="Calibri" w:cs="Times New Roman"/>
          <w:b/>
          <w:kern w:val="0"/>
          <w:lang w:eastAsia="en-US"/>
        </w:rPr>
        <w:t>ruokien lämpötilojen seuranta</w:t>
      </w:r>
    </w:p>
    <w:p w14:paraId="1D108326" w14:textId="77777777" w:rsidR="00BB3B3F" w:rsidRPr="00BB3B3F" w:rsidRDefault="00BB3B3F" w:rsidP="00BB3B3F">
      <w:pPr>
        <w:suppressAutoHyphens w:val="0"/>
        <w:rPr>
          <w:rFonts w:eastAsia="Calibri" w:cs="Times New Roman"/>
          <w:kern w:val="0"/>
          <w:lang w:eastAsia="en-US"/>
        </w:rPr>
      </w:pPr>
      <w:r w:rsidRPr="00BB3B3F">
        <w:rPr>
          <w:rFonts w:eastAsia="Calibri" w:cs="Times New Roman"/>
          <w:kern w:val="0"/>
          <w:lang w:eastAsia="en-US"/>
        </w:rPr>
        <w:t>Ruoan jää</w:t>
      </w:r>
      <w:r w:rsidR="005127BF">
        <w:rPr>
          <w:rFonts w:eastAsia="Calibri" w:cs="Times New Roman"/>
          <w:kern w:val="0"/>
          <w:lang w:eastAsia="en-US"/>
        </w:rPr>
        <w:t>hdytystä seurataan päivittäin. V</w:t>
      </w:r>
      <w:r w:rsidRPr="00BB3B3F">
        <w:rPr>
          <w:rFonts w:eastAsia="Calibri" w:cs="Times New Roman"/>
          <w:kern w:val="0"/>
          <w:lang w:eastAsia="en-US"/>
        </w:rPr>
        <w:t xml:space="preserve">astuuhenkilöinä </w:t>
      </w:r>
      <w:r w:rsidR="005127BF">
        <w:rPr>
          <w:rFonts w:eastAsia="Calibri" w:cs="Times New Roman"/>
          <w:kern w:val="0"/>
          <w:lang w:eastAsia="en-US"/>
        </w:rPr>
        <w:t>kokit.</w:t>
      </w:r>
      <w:r w:rsidRPr="00BB3B3F">
        <w:rPr>
          <w:rFonts w:eastAsia="Calibri" w:cs="Times New Roman"/>
          <w:kern w:val="0"/>
          <w:lang w:eastAsia="en-US"/>
        </w:rPr>
        <w:t xml:space="preserve"> Ruoanjäähdytyksen tulee tapahtua tarpeeksi nopeasti, neljässä tunnissa alle +</w:t>
      </w:r>
      <w:r w:rsidRPr="00BB3B3F">
        <w:rPr>
          <w:rFonts w:ascii="MingLiU-ExtB" w:eastAsia="MingLiU-ExtB" w:hAnsi="MingLiU-ExtB" w:cs="MingLiU-ExtB" w:hint="eastAsia"/>
          <w:kern w:val="0"/>
          <w:lang w:eastAsia="en-US"/>
        </w:rPr>
        <w:t xml:space="preserve">6°C </w:t>
      </w:r>
      <w:r w:rsidRPr="00BB3B3F">
        <w:rPr>
          <w:rFonts w:eastAsia="Calibri" w:cs="Times New Roman"/>
          <w:kern w:val="0"/>
          <w:lang w:eastAsia="en-US"/>
        </w:rPr>
        <w:t>tai sen alle.</w:t>
      </w:r>
    </w:p>
    <w:p w14:paraId="1D841409" w14:textId="77777777" w:rsidR="00BB3B3F" w:rsidRPr="00BB3B3F" w:rsidRDefault="00BB3B3F" w:rsidP="00BB3B3F">
      <w:pPr>
        <w:suppressAutoHyphens w:val="0"/>
        <w:rPr>
          <w:rFonts w:eastAsia="Calibri" w:cs="Times New Roman"/>
          <w:kern w:val="0"/>
          <w:lang w:eastAsia="en-US"/>
        </w:rPr>
      </w:pPr>
      <w:r w:rsidRPr="00BB3B3F">
        <w:rPr>
          <w:rFonts w:eastAsia="Calibri" w:cs="Times New Roman"/>
          <w:kern w:val="0"/>
          <w:lang w:eastAsia="en-US"/>
        </w:rPr>
        <w:t>Vuosi____________</w:t>
      </w:r>
    </w:p>
    <w:tbl>
      <w:tblPr>
        <w:tblStyle w:val="TaulukkoRuudukko3"/>
        <w:tblW w:w="0" w:type="auto"/>
        <w:tblLook w:val="04A0" w:firstRow="1" w:lastRow="0" w:firstColumn="1" w:lastColumn="0" w:noHBand="0" w:noVBand="1"/>
      </w:tblPr>
      <w:tblGrid>
        <w:gridCol w:w="959"/>
        <w:gridCol w:w="2126"/>
        <w:gridCol w:w="1803"/>
        <w:gridCol w:w="1630"/>
        <w:gridCol w:w="1630"/>
        <w:gridCol w:w="1630"/>
      </w:tblGrid>
      <w:tr w:rsidR="00BB3B3F" w:rsidRPr="00BB3B3F" w14:paraId="5739A237" w14:textId="77777777" w:rsidTr="00657977">
        <w:tc>
          <w:tcPr>
            <w:tcW w:w="959" w:type="dxa"/>
          </w:tcPr>
          <w:p w14:paraId="6F015ED4" w14:textId="77777777" w:rsidR="00BB3B3F" w:rsidRPr="00BB3B3F" w:rsidRDefault="00BB3B3F" w:rsidP="00BB3B3F">
            <w:pPr>
              <w:suppressAutoHyphens w:val="0"/>
              <w:spacing w:after="0" w:line="240" w:lineRule="auto"/>
              <w:rPr>
                <w:rFonts w:eastAsia="Calibri" w:cs="Times New Roman"/>
                <w:kern w:val="0"/>
                <w:lang w:eastAsia="en-US"/>
              </w:rPr>
            </w:pPr>
            <w:r w:rsidRPr="00BB3B3F">
              <w:rPr>
                <w:rFonts w:eastAsia="Calibri" w:cs="Times New Roman"/>
                <w:kern w:val="0"/>
                <w:lang w:eastAsia="en-US"/>
              </w:rPr>
              <w:t>päivä</w:t>
            </w:r>
          </w:p>
        </w:tc>
        <w:tc>
          <w:tcPr>
            <w:tcW w:w="2126" w:type="dxa"/>
          </w:tcPr>
          <w:p w14:paraId="229FE8BF" w14:textId="77777777" w:rsidR="00BB3B3F" w:rsidRPr="00BB3B3F" w:rsidRDefault="00BB3B3F" w:rsidP="00BB3B3F">
            <w:pPr>
              <w:suppressAutoHyphens w:val="0"/>
              <w:spacing w:after="0" w:line="240" w:lineRule="auto"/>
              <w:rPr>
                <w:rFonts w:eastAsia="Calibri" w:cs="Times New Roman"/>
                <w:kern w:val="0"/>
                <w:lang w:eastAsia="en-US"/>
              </w:rPr>
            </w:pPr>
            <w:r w:rsidRPr="00BB3B3F">
              <w:rPr>
                <w:rFonts w:eastAsia="Calibri" w:cs="Times New Roman"/>
                <w:kern w:val="0"/>
                <w:lang w:eastAsia="en-US"/>
              </w:rPr>
              <w:t>Ruoka</w:t>
            </w:r>
          </w:p>
        </w:tc>
        <w:tc>
          <w:tcPr>
            <w:tcW w:w="1803" w:type="dxa"/>
          </w:tcPr>
          <w:p w14:paraId="6BB0B96E" w14:textId="77777777" w:rsidR="00BB3B3F" w:rsidRPr="00BB3B3F" w:rsidRDefault="00BB3B3F" w:rsidP="00BB3B3F">
            <w:pPr>
              <w:suppressAutoHyphens w:val="0"/>
              <w:spacing w:after="0" w:line="240" w:lineRule="auto"/>
              <w:rPr>
                <w:rFonts w:eastAsia="Calibri" w:cs="Times New Roman"/>
                <w:kern w:val="0"/>
                <w:lang w:eastAsia="en-US"/>
              </w:rPr>
            </w:pPr>
            <w:r w:rsidRPr="00BB3B3F">
              <w:rPr>
                <w:rFonts w:eastAsia="Calibri" w:cs="Times New Roman"/>
                <w:kern w:val="0"/>
                <w:lang w:eastAsia="en-US"/>
              </w:rPr>
              <w:t xml:space="preserve">Lämpötila ja </w:t>
            </w:r>
          </w:p>
          <w:p w14:paraId="75C6AD30" w14:textId="77777777" w:rsidR="00BB3B3F" w:rsidRPr="00BB3B3F" w:rsidRDefault="00BB3B3F" w:rsidP="00BB3B3F">
            <w:pPr>
              <w:suppressAutoHyphens w:val="0"/>
              <w:spacing w:after="0" w:line="240" w:lineRule="auto"/>
              <w:rPr>
                <w:rFonts w:eastAsia="Calibri" w:cs="Times New Roman"/>
                <w:kern w:val="0"/>
                <w:lang w:eastAsia="en-US"/>
              </w:rPr>
            </w:pPr>
            <w:r w:rsidRPr="00BB3B3F">
              <w:rPr>
                <w:rFonts w:eastAsia="Calibri" w:cs="Times New Roman"/>
                <w:kern w:val="0"/>
                <w:lang w:eastAsia="en-US"/>
              </w:rPr>
              <w:t xml:space="preserve">kellonaika </w:t>
            </w:r>
          </w:p>
          <w:p w14:paraId="61EF10EF" w14:textId="77777777" w:rsidR="00BB3B3F" w:rsidRPr="00BB3B3F" w:rsidRDefault="00BB3B3F" w:rsidP="00BB3B3F">
            <w:pPr>
              <w:suppressAutoHyphens w:val="0"/>
              <w:spacing w:after="0" w:line="240" w:lineRule="auto"/>
              <w:rPr>
                <w:rFonts w:eastAsia="Calibri" w:cs="Times New Roman"/>
                <w:kern w:val="0"/>
                <w:lang w:eastAsia="en-US"/>
              </w:rPr>
            </w:pPr>
            <w:r w:rsidRPr="00BB3B3F">
              <w:rPr>
                <w:rFonts w:eastAsia="Calibri" w:cs="Times New Roman"/>
                <w:kern w:val="0"/>
                <w:lang w:eastAsia="en-US"/>
              </w:rPr>
              <w:t>alussa</w:t>
            </w:r>
          </w:p>
        </w:tc>
        <w:tc>
          <w:tcPr>
            <w:tcW w:w="1630" w:type="dxa"/>
          </w:tcPr>
          <w:p w14:paraId="2B697C77" w14:textId="77777777" w:rsidR="00BB3B3F" w:rsidRPr="00BB3B3F" w:rsidRDefault="00BB3B3F" w:rsidP="00BB3B3F">
            <w:pPr>
              <w:suppressAutoHyphens w:val="0"/>
              <w:spacing w:after="0" w:line="240" w:lineRule="auto"/>
              <w:rPr>
                <w:rFonts w:eastAsia="Calibri" w:cs="Times New Roman"/>
                <w:kern w:val="0"/>
                <w:lang w:eastAsia="en-US"/>
              </w:rPr>
            </w:pPr>
            <w:r w:rsidRPr="00BB3B3F">
              <w:rPr>
                <w:rFonts w:eastAsia="Calibri" w:cs="Times New Roman"/>
                <w:kern w:val="0"/>
                <w:lang w:eastAsia="en-US"/>
              </w:rPr>
              <w:t>Lämpötila ja</w:t>
            </w:r>
          </w:p>
          <w:p w14:paraId="08D89A54" w14:textId="77777777" w:rsidR="00BB3B3F" w:rsidRPr="00BB3B3F" w:rsidRDefault="00BB3B3F" w:rsidP="00BB3B3F">
            <w:pPr>
              <w:suppressAutoHyphens w:val="0"/>
              <w:spacing w:after="0" w:line="240" w:lineRule="auto"/>
              <w:rPr>
                <w:rFonts w:eastAsia="Calibri" w:cs="Times New Roman"/>
                <w:kern w:val="0"/>
                <w:lang w:eastAsia="en-US"/>
              </w:rPr>
            </w:pPr>
            <w:r w:rsidRPr="00BB3B3F">
              <w:rPr>
                <w:rFonts w:eastAsia="Calibri" w:cs="Times New Roman"/>
                <w:kern w:val="0"/>
                <w:lang w:eastAsia="en-US"/>
              </w:rPr>
              <w:t>kellonaika</w:t>
            </w:r>
          </w:p>
          <w:p w14:paraId="78A54BB9" w14:textId="77777777" w:rsidR="00BB3B3F" w:rsidRPr="00BB3B3F" w:rsidRDefault="00BB3B3F" w:rsidP="00BB3B3F">
            <w:pPr>
              <w:suppressAutoHyphens w:val="0"/>
              <w:spacing w:after="0" w:line="240" w:lineRule="auto"/>
              <w:rPr>
                <w:rFonts w:eastAsia="Calibri" w:cs="Times New Roman"/>
                <w:kern w:val="0"/>
                <w:lang w:eastAsia="en-US"/>
              </w:rPr>
            </w:pPr>
            <w:r w:rsidRPr="00BB3B3F">
              <w:rPr>
                <w:rFonts w:eastAsia="Calibri" w:cs="Times New Roman"/>
                <w:kern w:val="0"/>
                <w:lang w:eastAsia="en-US"/>
              </w:rPr>
              <w:t>lopussa</w:t>
            </w:r>
          </w:p>
        </w:tc>
        <w:tc>
          <w:tcPr>
            <w:tcW w:w="1630" w:type="dxa"/>
          </w:tcPr>
          <w:p w14:paraId="7856F5C9" w14:textId="77777777" w:rsidR="00BB3B3F" w:rsidRPr="00BB3B3F" w:rsidRDefault="00BB3B3F" w:rsidP="00BB3B3F">
            <w:pPr>
              <w:suppressAutoHyphens w:val="0"/>
              <w:spacing w:after="0" w:line="240" w:lineRule="auto"/>
              <w:rPr>
                <w:rFonts w:eastAsia="Calibri" w:cs="Times New Roman"/>
                <w:kern w:val="0"/>
                <w:lang w:eastAsia="en-US"/>
              </w:rPr>
            </w:pPr>
            <w:r w:rsidRPr="00BB3B3F">
              <w:rPr>
                <w:rFonts w:eastAsia="Calibri" w:cs="Times New Roman"/>
                <w:kern w:val="0"/>
                <w:lang w:eastAsia="en-US"/>
              </w:rPr>
              <w:t>Korjaavat toimenpiteet</w:t>
            </w:r>
          </w:p>
        </w:tc>
        <w:tc>
          <w:tcPr>
            <w:tcW w:w="1630" w:type="dxa"/>
          </w:tcPr>
          <w:p w14:paraId="3B200A58" w14:textId="77777777" w:rsidR="00BB3B3F" w:rsidRPr="00BB3B3F" w:rsidRDefault="00BB3B3F" w:rsidP="00BB3B3F">
            <w:pPr>
              <w:suppressAutoHyphens w:val="0"/>
              <w:spacing w:after="0" w:line="240" w:lineRule="auto"/>
              <w:rPr>
                <w:rFonts w:eastAsia="Calibri" w:cs="Times New Roman"/>
                <w:kern w:val="0"/>
                <w:lang w:eastAsia="en-US"/>
              </w:rPr>
            </w:pPr>
            <w:r w:rsidRPr="00BB3B3F">
              <w:rPr>
                <w:rFonts w:eastAsia="Calibri" w:cs="Times New Roman"/>
                <w:kern w:val="0"/>
                <w:lang w:eastAsia="en-US"/>
              </w:rPr>
              <w:t>Kirjaaja</w:t>
            </w:r>
          </w:p>
        </w:tc>
      </w:tr>
      <w:tr w:rsidR="00BB3B3F" w:rsidRPr="00BB3B3F" w14:paraId="5459B03A" w14:textId="77777777" w:rsidTr="00657977">
        <w:tc>
          <w:tcPr>
            <w:tcW w:w="959" w:type="dxa"/>
          </w:tcPr>
          <w:p w14:paraId="5911066C"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7D305365"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41FC34B0"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037E2C77"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1A7C939F"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3837EBB1"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74198BA9" w14:textId="77777777" w:rsidTr="00657977">
        <w:tc>
          <w:tcPr>
            <w:tcW w:w="959" w:type="dxa"/>
          </w:tcPr>
          <w:p w14:paraId="0FCA937D"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6988E3E5"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439BBEF4"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48F96CA8"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23CA56F4"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24769407"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7784730B" w14:textId="77777777" w:rsidTr="00657977">
        <w:tc>
          <w:tcPr>
            <w:tcW w:w="959" w:type="dxa"/>
          </w:tcPr>
          <w:p w14:paraId="130FB84D"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5D1E16A5"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6657AC61"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4C7CE96B"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6F138217"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5A728C7D"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0104F3A1" w14:textId="77777777" w:rsidTr="00657977">
        <w:tc>
          <w:tcPr>
            <w:tcW w:w="959" w:type="dxa"/>
          </w:tcPr>
          <w:p w14:paraId="2F3E72D2"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09C7A5A7"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4B2AB675"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40A68896"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4FD2B36A"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6139C9F0"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4578D6F4" w14:textId="77777777" w:rsidTr="00657977">
        <w:tc>
          <w:tcPr>
            <w:tcW w:w="959" w:type="dxa"/>
          </w:tcPr>
          <w:p w14:paraId="36030922"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2D82262F"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74FFAD4A"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0FA7F662"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39A3C2E0"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5A77EAD5"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792EA6D9" w14:textId="77777777" w:rsidTr="00657977">
        <w:tc>
          <w:tcPr>
            <w:tcW w:w="959" w:type="dxa"/>
          </w:tcPr>
          <w:p w14:paraId="47DB25DB"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3D482CE2"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14EEAA47"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230726E8"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646C6633"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2D999D27"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60AF1B33" w14:textId="77777777" w:rsidTr="00657977">
        <w:tc>
          <w:tcPr>
            <w:tcW w:w="959" w:type="dxa"/>
          </w:tcPr>
          <w:p w14:paraId="0DC3D031"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2C1696EF"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79A90BF6"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653CE4F6"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6C28904D"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6B34B921"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58320FC1" w14:textId="77777777" w:rsidTr="00657977">
        <w:tc>
          <w:tcPr>
            <w:tcW w:w="959" w:type="dxa"/>
          </w:tcPr>
          <w:p w14:paraId="38B3693E"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55D930B6"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082E9102"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7D7DB9DD"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5B503FB4"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30A8D64D"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1CBA5901" w14:textId="77777777" w:rsidTr="00657977">
        <w:tc>
          <w:tcPr>
            <w:tcW w:w="959" w:type="dxa"/>
          </w:tcPr>
          <w:p w14:paraId="13933968"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120DF98A"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3D2AE3CC"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3171D995"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77B5061D"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76B87055"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0B1053E5" w14:textId="77777777" w:rsidTr="00657977">
        <w:tc>
          <w:tcPr>
            <w:tcW w:w="959" w:type="dxa"/>
          </w:tcPr>
          <w:p w14:paraId="33F53309"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60B3B889"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69BB388F"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4E75A927"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12E729E4"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493ED8CF"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09DA524C" w14:textId="77777777" w:rsidTr="00657977">
        <w:tc>
          <w:tcPr>
            <w:tcW w:w="959" w:type="dxa"/>
          </w:tcPr>
          <w:p w14:paraId="0C6F31BD"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20D3E652"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7C379647"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7B8D0E5C"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6D6CE744"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05F101AF"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61EE9103" w14:textId="77777777" w:rsidTr="00657977">
        <w:tc>
          <w:tcPr>
            <w:tcW w:w="959" w:type="dxa"/>
          </w:tcPr>
          <w:p w14:paraId="1793D82C"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1DD8CA0E"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20CC4C29"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589288E6"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089ACEC1"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35FA6482"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2B88767C" w14:textId="77777777" w:rsidTr="00657977">
        <w:tc>
          <w:tcPr>
            <w:tcW w:w="959" w:type="dxa"/>
          </w:tcPr>
          <w:p w14:paraId="183E0C5D"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1F6D1152"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363E3FD8"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0D241F22"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3DCB10C7"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324F6953"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73C7A071" w14:textId="77777777" w:rsidTr="00657977">
        <w:tc>
          <w:tcPr>
            <w:tcW w:w="959" w:type="dxa"/>
          </w:tcPr>
          <w:p w14:paraId="2D364B04"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16E8955F"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73B72AD6"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54F33EF7"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12C360E0"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6C682E5D"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0A02A4A8" w14:textId="77777777" w:rsidTr="00657977">
        <w:tc>
          <w:tcPr>
            <w:tcW w:w="959" w:type="dxa"/>
          </w:tcPr>
          <w:p w14:paraId="4C62F63A"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0B8CED8F"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38823C4D"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77501609"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566A3CB9"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44A85CF3"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012388A3" w14:textId="77777777" w:rsidTr="00657977">
        <w:tc>
          <w:tcPr>
            <w:tcW w:w="959" w:type="dxa"/>
          </w:tcPr>
          <w:p w14:paraId="2273745C"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4243B128"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39F02D2A"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4E0171BC"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28750C18"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2D5DC38B"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35D21789" w14:textId="77777777" w:rsidTr="00657977">
        <w:tc>
          <w:tcPr>
            <w:tcW w:w="959" w:type="dxa"/>
          </w:tcPr>
          <w:p w14:paraId="4B3D8039"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116CEE97"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1B09DAAB"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6416945B"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514656C7"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127BE377"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2DA47035" w14:textId="77777777" w:rsidTr="00657977">
        <w:tc>
          <w:tcPr>
            <w:tcW w:w="959" w:type="dxa"/>
          </w:tcPr>
          <w:p w14:paraId="57DDAB4D"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6E017C37"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4A07429D"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13936BF6"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19A17790"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627495D1"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42117643" w14:textId="77777777" w:rsidTr="00657977">
        <w:tc>
          <w:tcPr>
            <w:tcW w:w="959" w:type="dxa"/>
          </w:tcPr>
          <w:p w14:paraId="18716FB5"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52D72D0C"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23E80B57"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1807C440"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7D009533"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1A68D072"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05CB9E0B" w14:textId="77777777" w:rsidTr="00657977">
        <w:tc>
          <w:tcPr>
            <w:tcW w:w="959" w:type="dxa"/>
          </w:tcPr>
          <w:p w14:paraId="32F2C1CE"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2601D108"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2EBCE78A"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200B657D"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70412368"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0DF83310"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63E5BD26" w14:textId="77777777" w:rsidTr="00657977">
        <w:tc>
          <w:tcPr>
            <w:tcW w:w="959" w:type="dxa"/>
          </w:tcPr>
          <w:p w14:paraId="6F7ACC6F"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5501A041"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3A6DC70A"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207993EA"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732C4435"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04419B0C"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7BCB9C79" w14:textId="77777777" w:rsidTr="00657977">
        <w:tc>
          <w:tcPr>
            <w:tcW w:w="959" w:type="dxa"/>
          </w:tcPr>
          <w:p w14:paraId="7F9657EE"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45B852B3"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4B498600"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5EA69A32"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38765518"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2EAB46E5"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2546E5EF" w14:textId="77777777" w:rsidTr="00657977">
        <w:tc>
          <w:tcPr>
            <w:tcW w:w="959" w:type="dxa"/>
          </w:tcPr>
          <w:p w14:paraId="4D3ED3A1"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7E49A31F"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6A03E215"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3205295B"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0B1046DA"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0A7AD4EB"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15AD5A5C" w14:textId="77777777" w:rsidTr="00657977">
        <w:tc>
          <w:tcPr>
            <w:tcW w:w="959" w:type="dxa"/>
          </w:tcPr>
          <w:p w14:paraId="2BEFBBE5"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27081144"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7B8B25B5"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24327FF3"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40635608"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3DE8590F"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26E961EF" w14:textId="77777777" w:rsidTr="00657977">
        <w:tc>
          <w:tcPr>
            <w:tcW w:w="959" w:type="dxa"/>
          </w:tcPr>
          <w:p w14:paraId="367040F5"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0B78C010"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326CDD1C"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156B56F6"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51F3E266"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14414464"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215A0C3B" w14:textId="77777777" w:rsidTr="00657977">
        <w:tc>
          <w:tcPr>
            <w:tcW w:w="959" w:type="dxa"/>
          </w:tcPr>
          <w:p w14:paraId="625ECABD"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6994A859"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070B498F"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5711A3A7"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5AC01A0E"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16B46381"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65262750" w14:textId="77777777" w:rsidTr="00657977">
        <w:tc>
          <w:tcPr>
            <w:tcW w:w="959" w:type="dxa"/>
          </w:tcPr>
          <w:p w14:paraId="1693E809"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43396860"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0C66132E"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42FA7931"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1E083075"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3B37C24F"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309314E8" w14:textId="77777777" w:rsidTr="00657977">
        <w:tc>
          <w:tcPr>
            <w:tcW w:w="959" w:type="dxa"/>
          </w:tcPr>
          <w:p w14:paraId="03BF275F"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57560BED"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1B146794"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78D6627E"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538D71C9"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74530927"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76D01332" w14:textId="77777777" w:rsidTr="00657977">
        <w:tc>
          <w:tcPr>
            <w:tcW w:w="959" w:type="dxa"/>
          </w:tcPr>
          <w:p w14:paraId="1595C5F3"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2DD7C190"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49297353"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563A11F7"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0CD01044"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250CCAE2"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7F00E218" w14:textId="77777777" w:rsidTr="00657977">
        <w:tc>
          <w:tcPr>
            <w:tcW w:w="959" w:type="dxa"/>
          </w:tcPr>
          <w:p w14:paraId="277D4FDD"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0D6D9DF1"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4150D30F"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54BDBC3E"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0DEB6F8B"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1C22D2E2"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5184A381" w14:textId="77777777" w:rsidTr="00657977">
        <w:tc>
          <w:tcPr>
            <w:tcW w:w="959" w:type="dxa"/>
          </w:tcPr>
          <w:p w14:paraId="5FEEA32F"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60F734A3"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06AB4702"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73CFB984"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030CFA16"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23E2DEA8"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14E62CCF" w14:textId="77777777" w:rsidTr="00657977">
        <w:tc>
          <w:tcPr>
            <w:tcW w:w="959" w:type="dxa"/>
          </w:tcPr>
          <w:p w14:paraId="68817FDA"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4B12AEED"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26CDA70C"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3A8E2EE2"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7BA95E6D"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2B9882FF"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4C9071F0" w14:textId="77777777" w:rsidTr="00657977">
        <w:tc>
          <w:tcPr>
            <w:tcW w:w="959" w:type="dxa"/>
          </w:tcPr>
          <w:p w14:paraId="5D51AF34"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21BB4BF6"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295DEFB0"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13C10C2E"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6FFD00FF"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581C30FE"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1E8F5255" w14:textId="77777777" w:rsidTr="00657977">
        <w:tc>
          <w:tcPr>
            <w:tcW w:w="959" w:type="dxa"/>
          </w:tcPr>
          <w:p w14:paraId="5C6FF314"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4DCD3FE0"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561846A5"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7C5B12B6"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4CE9CA1A"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3FFB1632"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62BC7141" w14:textId="77777777" w:rsidTr="00657977">
        <w:tc>
          <w:tcPr>
            <w:tcW w:w="959" w:type="dxa"/>
          </w:tcPr>
          <w:p w14:paraId="7B565C5E"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3B228C04"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376257AF"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52CAB36F"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45528184"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093F76C7"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53549518" w14:textId="77777777" w:rsidTr="00657977">
        <w:tc>
          <w:tcPr>
            <w:tcW w:w="959" w:type="dxa"/>
          </w:tcPr>
          <w:p w14:paraId="7251B6F5"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43E4C7DE"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3AD47B05"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048053D3"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4A1C736F"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4085427D"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10C8853C" w14:textId="77777777" w:rsidTr="00657977">
        <w:tc>
          <w:tcPr>
            <w:tcW w:w="959" w:type="dxa"/>
          </w:tcPr>
          <w:p w14:paraId="6EE891D5"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6B2F8998"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19BE77BE"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3B0480AD"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36C93FB8"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619E4BA3"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3456BF24" w14:textId="77777777" w:rsidTr="00657977">
        <w:tc>
          <w:tcPr>
            <w:tcW w:w="959" w:type="dxa"/>
          </w:tcPr>
          <w:p w14:paraId="77ABFA2D"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1BA99712"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541557CB"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51D5E0CF"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151E4BC7"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464DDE52"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00D5ACC0" w14:textId="77777777" w:rsidTr="00657977">
        <w:tc>
          <w:tcPr>
            <w:tcW w:w="959" w:type="dxa"/>
          </w:tcPr>
          <w:p w14:paraId="7EEF8943"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4671D097"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175C176F"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42FBCA5A"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508EAE0B"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0CB7C38D" w14:textId="77777777" w:rsidR="00BB3B3F" w:rsidRPr="00BB3B3F" w:rsidRDefault="00BB3B3F" w:rsidP="00BB3B3F">
            <w:pPr>
              <w:suppressAutoHyphens w:val="0"/>
              <w:spacing w:after="0" w:line="240" w:lineRule="auto"/>
              <w:rPr>
                <w:rFonts w:eastAsia="Calibri" w:cs="Times New Roman"/>
                <w:kern w:val="0"/>
                <w:lang w:eastAsia="en-US"/>
              </w:rPr>
            </w:pPr>
          </w:p>
        </w:tc>
      </w:tr>
      <w:tr w:rsidR="00BB3B3F" w:rsidRPr="00BB3B3F" w14:paraId="3299F00E" w14:textId="77777777" w:rsidTr="00657977">
        <w:tc>
          <w:tcPr>
            <w:tcW w:w="959" w:type="dxa"/>
          </w:tcPr>
          <w:p w14:paraId="205101E4" w14:textId="77777777" w:rsidR="00BB3B3F" w:rsidRPr="00BB3B3F" w:rsidRDefault="00BB3B3F" w:rsidP="00BB3B3F">
            <w:pPr>
              <w:suppressAutoHyphens w:val="0"/>
              <w:spacing w:after="0" w:line="240" w:lineRule="auto"/>
              <w:rPr>
                <w:rFonts w:eastAsia="Calibri" w:cs="Times New Roman"/>
                <w:kern w:val="0"/>
                <w:lang w:eastAsia="en-US"/>
              </w:rPr>
            </w:pPr>
          </w:p>
        </w:tc>
        <w:tc>
          <w:tcPr>
            <w:tcW w:w="2126" w:type="dxa"/>
          </w:tcPr>
          <w:p w14:paraId="5EC24DE3" w14:textId="77777777" w:rsidR="00BB3B3F" w:rsidRPr="00BB3B3F" w:rsidRDefault="00BB3B3F" w:rsidP="00BB3B3F">
            <w:pPr>
              <w:suppressAutoHyphens w:val="0"/>
              <w:spacing w:after="0" w:line="240" w:lineRule="auto"/>
              <w:rPr>
                <w:rFonts w:eastAsia="Calibri" w:cs="Times New Roman"/>
                <w:kern w:val="0"/>
                <w:lang w:eastAsia="en-US"/>
              </w:rPr>
            </w:pPr>
          </w:p>
        </w:tc>
        <w:tc>
          <w:tcPr>
            <w:tcW w:w="1803" w:type="dxa"/>
          </w:tcPr>
          <w:p w14:paraId="5F32DC6F"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3D3F841D"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48BC14B1" w14:textId="77777777" w:rsidR="00BB3B3F" w:rsidRPr="00BB3B3F" w:rsidRDefault="00BB3B3F" w:rsidP="00BB3B3F">
            <w:pPr>
              <w:suppressAutoHyphens w:val="0"/>
              <w:spacing w:after="0" w:line="240" w:lineRule="auto"/>
              <w:rPr>
                <w:rFonts w:eastAsia="Calibri" w:cs="Times New Roman"/>
                <w:kern w:val="0"/>
                <w:lang w:eastAsia="en-US"/>
              </w:rPr>
            </w:pPr>
          </w:p>
        </w:tc>
        <w:tc>
          <w:tcPr>
            <w:tcW w:w="1630" w:type="dxa"/>
          </w:tcPr>
          <w:p w14:paraId="7272A111" w14:textId="77777777" w:rsidR="00BB3B3F" w:rsidRPr="00BB3B3F" w:rsidRDefault="00BB3B3F" w:rsidP="00BB3B3F">
            <w:pPr>
              <w:suppressAutoHyphens w:val="0"/>
              <w:spacing w:after="0" w:line="240" w:lineRule="auto"/>
              <w:rPr>
                <w:rFonts w:eastAsia="Calibri" w:cs="Times New Roman"/>
                <w:kern w:val="0"/>
                <w:lang w:eastAsia="en-US"/>
              </w:rPr>
            </w:pPr>
          </w:p>
        </w:tc>
      </w:tr>
    </w:tbl>
    <w:p w14:paraId="569B0BB2" w14:textId="77777777" w:rsidR="00DE16AB" w:rsidRDefault="00DE16AB" w:rsidP="00847AE8">
      <w:pPr>
        <w:rPr>
          <w:rFonts w:eastAsia="Calibri" w:cs="Times New Roman"/>
          <w:b/>
          <w:kern w:val="0"/>
          <w:sz w:val="24"/>
          <w:szCs w:val="24"/>
          <w:lang w:eastAsia="en-US"/>
        </w:rPr>
      </w:pPr>
    </w:p>
    <w:p w14:paraId="151C97DD" w14:textId="77777777" w:rsidR="00847AE8" w:rsidRPr="00A934BB" w:rsidRDefault="00847AE8" w:rsidP="00847AE8">
      <w:pPr>
        <w:rPr>
          <w:rFonts w:eastAsia="Calibri" w:cs="Times New Roman"/>
          <w:b/>
          <w:kern w:val="0"/>
          <w:sz w:val="24"/>
          <w:szCs w:val="24"/>
          <w:lang w:eastAsia="en-US"/>
        </w:rPr>
      </w:pPr>
      <w:r w:rsidRPr="00BB3B3F">
        <w:rPr>
          <w:rFonts w:eastAsia="Calibri" w:cs="Times New Roman"/>
          <w:b/>
          <w:kern w:val="0"/>
          <w:sz w:val="24"/>
          <w:szCs w:val="24"/>
          <w:lang w:eastAsia="en-US"/>
        </w:rPr>
        <w:lastRenderedPageBreak/>
        <w:t>LIITE 12</w:t>
      </w:r>
      <w:r w:rsidR="0037014C">
        <w:rPr>
          <w:rFonts w:eastAsia="Calibri" w:cs="Times New Roman"/>
          <w:b/>
          <w:kern w:val="0"/>
          <w:sz w:val="24"/>
          <w:szCs w:val="24"/>
          <w:lang w:eastAsia="en-US"/>
        </w:rPr>
        <w:tab/>
      </w:r>
      <w:r w:rsidR="0037014C">
        <w:rPr>
          <w:rFonts w:eastAsia="Calibri" w:cs="Times New Roman"/>
          <w:b/>
          <w:kern w:val="0"/>
          <w:sz w:val="24"/>
          <w:szCs w:val="24"/>
          <w:lang w:eastAsia="en-US"/>
        </w:rPr>
        <w:tab/>
      </w:r>
      <w:r w:rsidR="0037014C">
        <w:rPr>
          <w:rFonts w:eastAsia="Calibri" w:cs="Times New Roman"/>
          <w:b/>
          <w:kern w:val="0"/>
          <w:sz w:val="24"/>
          <w:szCs w:val="24"/>
          <w:lang w:eastAsia="en-US"/>
        </w:rPr>
        <w:tab/>
      </w:r>
      <w:r w:rsidR="0037014C">
        <w:rPr>
          <w:rFonts w:eastAsia="Calibri" w:cs="Times New Roman"/>
          <w:b/>
          <w:kern w:val="0"/>
          <w:sz w:val="24"/>
          <w:szCs w:val="24"/>
          <w:lang w:eastAsia="en-US"/>
        </w:rPr>
        <w:tab/>
      </w:r>
      <w:r w:rsidR="0037014C">
        <w:rPr>
          <w:rFonts w:eastAsia="Calibri" w:cs="Times New Roman"/>
          <w:b/>
          <w:kern w:val="0"/>
          <w:sz w:val="24"/>
          <w:szCs w:val="24"/>
          <w:lang w:eastAsia="en-US"/>
        </w:rPr>
        <w:tab/>
      </w:r>
      <w:r w:rsidR="0037014C">
        <w:rPr>
          <w:rFonts w:eastAsia="Calibri" w:cs="Times New Roman"/>
          <w:b/>
          <w:kern w:val="0"/>
          <w:sz w:val="24"/>
          <w:szCs w:val="24"/>
          <w:lang w:eastAsia="en-US"/>
        </w:rPr>
        <w:tab/>
      </w:r>
      <w:r w:rsidR="0037014C">
        <w:rPr>
          <w:rFonts w:eastAsia="Calibri" w:cs="Times New Roman"/>
          <w:b/>
          <w:kern w:val="0"/>
          <w:sz w:val="24"/>
          <w:szCs w:val="24"/>
          <w:lang w:eastAsia="en-US"/>
        </w:rPr>
        <w:tab/>
      </w:r>
      <w:r w:rsidR="0037014C">
        <w:rPr>
          <w:rFonts w:eastAsia="Calibri" w:cs="Times New Roman"/>
          <w:b/>
          <w:kern w:val="0"/>
          <w:sz w:val="24"/>
          <w:szCs w:val="24"/>
          <w:lang w:eastAsia="en-US"/>
        </w:rPr>
        <w:tab/>
      </w:r>
      <w:r w:rsidR="0037014C">
        <w:rPr>
          <w:rFonts w:eastAsia="Calibri" w:cs="Times New Roman"/>
          <w:b/>
          <w:kern w:val="0"/>
          <w:sz w:val="24"/>
          <w:szCs w:val="24"/>
          <w:lang w:eastAsia="en-US"/>
        </w:rPr>
        <w:tab/>
      </w:r>
      <w:r w:rsidR="0037014C" w:rsidRPr="00A934BB">
        <w:rPr>
          <w:rFonts w:eastAsia="Calibri" w:cs="Times New Roman"/>
          <w:kern w:val="0"/>
          <w:lang w:eastAsia="en-US"/>
        </w:rPr>
        <w:t xml:space="preserve">Päivitetty </w:t>
      </w:r>
      <w:r w:rsidR="005127BF">
        <w:rPr>
          <w:rFonts w:eastAsia="Calibri" w:cs="Times New Roman"/>
          <w:kern w:val="0"/>
          <w:lang w:eastAsia="en-US"/>
        </w:rPr>
        <w:t>5.3.2024 V. L.</w:t>
      </w:r>
    </w:p>
    <w:p w14:paraId="04FAB7DB" w14:textId="77777777" w:rsidR="00847AE8" w:rsidRPr="00847AE8" w:rsidRDefault="00847AE8" w:rsidP="00847AE8">
      <w:pPr>
        <w:suppressAutoHyphens w:val="0"/>
        <w:rPr>
          <w:rFonts w:eastAsia="Calibri" w:cs="Times New Roman"/>
          <w:kern w:val="0"/>
          <w:sz w:val="18"/>
          <w:szCs w:val="18"/>
          <w:vertAlign w:val="subscript"/>
          <w:lang w:eastAsia="en-US"/>
        </w:rPr>
      </w:pPr>
      <w:r w:rsidRPr="00847AE8">
        <w:rPr>
          <w:rFonts w:eastAsia="Calibri" w:cs="Times New Roman"/>
          <w:kern w:val="0"/>
          <w:sz w:val="24"/>
          <w:szCs w:val="24"/>
          <w:lang w:eastAsia="en-US"/>
        </w:rPr>
        <w:t>LOMAKE 8</w:t>
      </w:r>
      <w:r w:rsidRPr="00847AE8">
        <w:rPr>
          <w:rFonts w:eastAsia="Calibri" w:cs="Times New Roman"/>
          <w:kern w:val="0"/>
          <w:lang w:eastAsia="en-US"/>
        </w:rPr>
        <w:tab/>
      </w:r>
      <w:r w:rsidRPr="00847AE8">
        <w:rPr>
          <w:rFonts w:eastAsia="Calibri" w:cs="Times New Roman"/>
          <w:color w:val="FF0000"/>
          <w:kern w:val="0"/>
          <w:lang w:eastAsia="en-US"/>
        </w:rPr>
        <w:t xml:space="preserve">                                                                                                               </w:t>
      </w:r>
      <w:r w:rsidR="0037014C">
        <w:rPr>
          <w:rFonts w:eastAsia="Calibri" w:cs="Times New Roman"/>
          <w:color w:val="FF0000"/>
          <w:kern w:val="0"/>
          <w:lang w:eastAsia="en-US"/>
        </w:rPr>
        <w:t xml:space="preserve"> </w:t>
      </w:r>
      <w:r w:rsidRPr="00847AE8">
        <w:rPr>
          <w:rFonts w:eastAsia="Calibri" w:cs="Times New Roman"/>
          <w:color w:val="FF0000"/>
          <w:kern w:val="0"/>
          <w:lang w:eastAsia="en-US"/>
        </w:rPr>
        <w:tab/>
      </w:r>
      <w:r w:rsidRPr="00847AE8">
        <w:rPr>
          <w:rFonts w:eastAsia="Calibri" w:cs="Times New Roman"/>
          <w:kern w:val="0"/>
          <w:lang w:eastAsia="en-US"/>
        </w:rPr>
        <w:tab/>
      </w:r>
      <w:r w:rsidRPr="00847AE8">
        <w:rPr>
          <w:rFonts w:eastAsia="Calibri" w:cs="Times New Roman"/>
          <w:kern w:val="0"/>
          <w:lang w:eastAsia="en-US"/>
        </w:rPr>
        <w:tab/>
      </w:r>
      <w:r w:rsidRPr="00847AE8">
        <w:rPr>
          <w:rFonts w:eastAsia="Calibri" w:cs="Times New Roman"/>
          <w:kern w:val="0"/>
          <w:lang w:eastAsia="en-US"/>
        </w:rPr>
        <w:tab/>
      </w:r>
    </w:p>
    <w:p w14:paraId="216BF360" w14:textId="77777777" w:rsidR="00847AE8" w:rsidRPr="00847AE8" w:rsidRDefault="00847AE8" w:rsidP="00847AE8">
      <w:pPr>
        <w:suppressAutoHyphens w:val="0"/>
        <w:rPr>
          <w:rFonts w:eastAsia="Calibri" w:cs="Times New Roman"/>
          <w:kern w:val="0"/>
          <w:lang w:eastAsia="en-US"/>
        </w:rPr>
      </w:pPr>
      <w:r w:rsidRPr="00847AE8">
        <w:rPr>
          <w:rFonts w:eastAsia="Calibri" w:cs="Times New Roman"/>
          <w:kern w:val="0"/>
          <w:sz w:val="32"/>
          <w:szCs w:val="32"/>
          <w:lang w:eastAsia="en-US"/>
        </w:rPr>
        <w:t xml:space="preserve">Ruoan tarjoilulämpötilojen seuranta                                           </w:t>
      </w:r>
      <w:r w:rsidRPr="00847AE8">
        <w:rPr>
          <w:rFonts w:eastAsia="Calibri" w:cs="Times New Roman"/>
          <w:kern w:val="0"/>
          <w:lang w:eastAsia="en-US"/>
        </w:rPr>
        <w:t>Kuukausi_________________20__</w:t>
      </w:r>
    </w:p>
    <w:p w14:paraId="456460CC" w14:textId="77777777" w:rsidR="00847AE8" w:rsidRPr="00847AE8" w:rsidRDefault="00847AE8" w:rsidP="00847AE8">
      <w:pPr>
        <w:suppressAutoHyphens w:val="0"/>
        <w:rPr>
          <w:rFonts w:eastAsia="Calibri" w:cs="Times New Roman"/>
          <w:kern w:val="0"/>
          <w:lang w:eastAsia="en-US"/>
        </w:rPr>
      </w:pPr>
      <w:r w:rsidRPr="00847AE8">
        <w:rPr>
          <w:rFonts w:eastAsia="Calibri" w:cs="Times New Roman"/>
          <w:kern w:val="0"/>
          <w:lang w:eastAsia="en-US"/>
        </w:rPr>
        <w:t xml:space="preserve">Vastuuhenkilönä aamutarjoilija, suoritetaan noin klo 12.30 jälkeen                                                                                          Jos jälkiruoka helposti pilaantuva laita </w:t>
      </w:r>
      <w:r w:rsidR="00B255A4">
        <w:rPr>
          <w:rFonts w:eastAsia="Calibri" w:cs="Times New Roman"/>
          <w:kern w:val="0"/>
          <w:lang w:eastAsia="en-US"/>
        </w:rPr>
        <w:t xml:space="preserve">* kyseisen ruoan kohdalle (esim. </w:t>
      </w:r>
      <w:proofErr w:type="gramStart"/>
      <w:r w:rsidR="0037014C">
        <w:rPr>
          <w:rFonts w:eastAsia="Calibri" w:cs="Times New Roman"/>
          <w:kern w:val="0"/>
          <w:lang w:eastAsia="en-US"/>
        </w:rPr>
        <w:t>maitokiisseli)</w:t>
      </w:r>
      <w:r w:rsidRPr="00847AE8">
        <w:rPr>
          <w:rFonts w:eastAsia="Calibri" w:cs="Times New Roman"/>
          <w:kern w:val="0"/>
          <w:lang w:eastAsia="en-US"/>
        </w:rPr>
        <w:t xml:space="preserve">   </w:t>
      </w:r>
      <w:proofErr w:type="gramEnd"/>
      <w:r w:rsidRPr="00847AE8">
        <w:rPr>
          <w:rFonts w:eastAsia="Calibri" w:cs="Times New Roman"/>
          <w:kern w:val="0"/>
          <w:lang w:eastAsia="en-US"/>
        </w:rPr>
        <w:t xml:space="preserve">                                                       ja lämpimänä tarjottavan jälkiruoan kohdalle + merkintä.</w:t>
      </w:r>
    </w:p>
    <w:tbl>
      <w:tblPr>
        <w:tblStyle w:val="TaulukkoRuudukko2"/>
        <w:tblW w:w="10902" w:type="dxa"/>
        <w:tblLayout w:type="fixed"/>
        <w:tblLook w:val="04A0" w:firstRow="1" w:lastRow="0" w:firstColumn="1" w:lastColumn="0" w:noHBand="0" w:noVBand="1"/>
      </w:tblPr>
      <w:tblGrid>
        <w:gridCol w:w="534"/>
        <w:gridCol w:w="567"/>
        <w:gridCol w:w="1077"/>
        <w:gridCol w:w="794"/>
        <w:gridCol w:w="964"/>
        <w:gridCol w:w="1091"/>
        <w:gridCol w:w="1044"/>
        <w:gridCol w:w="1327"/>
        <w:gridCol w:w="648"/>
        <w:gridCol w:w="1701"/>
        <w:gridCol w:w="1155"/>
      </w:tblGrid>
      <w:tr w:rsidR="00847AE8" w:rsidRPr="00847AE8" w14:paraId="499F635F" w14:textId="77777777" w:rsidTr="00657977">
        <w:tc>
          <w:tcPr>
            <w:tcW w:w="534" w:type="dxa"/>
          </w:tcPr>
          <w:p w14:paraId="36E2516B" w14:textId="77777777" w:rsidR="00847AE8" w:rsidRPr="00847AE8" w:rsidRDefault="00847AE8" w:rsidP="00847AE8">
            <w:pPr>
              <w:suppressAutoHyphens w:val="0"/>
              <w:spacing w:after="0" w:line="240" w:lineRule="auto"/>
              <w:rPr>
                <w:rFonts w:eastAsia="Calibri" w:cs="Times New Roman"/>
                <w:b/>
                <w:kern w:val="0"/>
                <w:sz w:val="18"/>
                <w:szCs w:val="18"/>
                <w:lang w:eastAsia="en-US"/>
              </w:rPr>
            </w:pPr>
            <w:r w:rsidRPr="00847AE8">
              <w:rPr>
                <w:rFonts w:eastAsia="Calibri" w:cs="Times New Roman"/>
                <w:b/>
                <w:kern w:val="0"/>
                <w:sz w:val="18"/>
                <w:szCs w:val="18"/>
                <w:lang w:eastAsia="en-US"/>
              </w:rPr>
              <w:t xml:space="preserve">pvä </w:t>
            </w:r>
          </w:p>
        </w:tc>
        <w:tc>
          <w:tcPr>
            <w:tcW w:w="567" w:type="dxa"/>
          </w:tcPr>
          <w:p w14:paraId="235A5183" w14:textId="77777777" w:rsidR="00847AE8" w:rsidRPr="00847AE8" w:rsidRDefault="00847AE8" w:rsidP="00847AE8">
            <w:pPr>
              <w:suppressAutoHyphens w:val="0"/>
              <w:spacing w:after="0" w:line="240" w:lineRule="auto"/>
              <w:rPr>
                <w:rFonts w:eastAsia="Calibri" w:cs="Times New Roman"/>
                <w:b/>
                <w:kern w:val="0"/>
                <w:sz w:val="18"/>
                <w:szCs w:val="18"/>
                <w:lang w:eastAsia="en-US"/>
              </w:rPr>
            </w:pPr>
            <w:r w:rsidRPr="00847AE8">
              <w:rPr>
                <w:rFonts w:eastAsia="Calibri" w:cs="Times New Roman"/>
                <w:b/>
                <w:kern w:val="0"/>
                <w:sz w:val="18"/>
                <w:szCs w:val="18"/>
                <w:lang w:eastAsia="en-US"/>
              </w:rPr>
              <w:t>Klo</w:t>
            </w:r>
          </w:p>
        </w:tc>
        <w:tc>
          <w:tcPr>
            <w:tcW w:w="1077" w:type="dxa"/>
          </w:tcPr>
          <w:p w14:paraId="5AF5C7AF" w14:textId="77777777" w:rsidR="00847AE8" w:rsidRPr="00847AE8" w:rsidRDefault="00847AE8" w:rsidP="00847AE8">
            <w:pPr>
              <w:suppressAutoHyphens w:val="0"/>
              <w:spacing w:after="0" w:line="240" w:lineRule="auto"/>
              <w:rPr>
                <w:rFonts w:eastAsia="Calibri" w:cs="Times New Roman"/>
                <w:b/>
                <w:kern w:val="0"/>
                <w:sz w:val="18"/>
                <w:szCs w:val="18"/>
                <w:lang w:eastAsia="en-US"/>
              </w:rPr>
            </w:pPr>
            <w:r w:rsidRPr="00847AE8">
              <w:rPr>
                <w:rFonts w:eastAsia="Calibri" w:cs="Times New Roman"/>
                <w:b/>
                <w:kern w:val="0"/>
                <w:sz w:val="18"/>
                <w:szCs w:val="18"/>
                <w:lang w:eastAsia="en-US"/>
              </w:rPr>
              <w:t>pääruoka</w:t>
            </w:r>
          </w:p>
          <w:p w14:paraId="21FA6E26" w14:textId="77777777" w:rsidR="00847AE8" w:rsidRPr="00847AE8" w:rsidRDefault="00847AE8" w:rsidP="00847AE8">
            <w:pPr>
              <w:suppressAutoHyphens w:val="0"/>
              <w:spacing w:after="0" w:line="240" w:lineRule="auto"/>
              <w:rPr>
                <w:rFonts w:eastAsia="Calibri" w:cs="Times New Roman"/>
                <w:b/>
                <w:kern w:val="0"/>
                <w:sz w:val="18"/>
                <w:szCs w:val="18"/>
                <w:lang w:eastAsia="en-US"/>
              </w:rPr>
            </w:pPr>
            <w:proofErr w:type="gramStart"/>
            <w:r w:rsidRPr="00847AE8">
              <w:rPr>
                <w:rFonts w:eastAsia="Calibri" w:cs="Times New Roman"/>
                <w:b/>
                <w:kern w:val="0"/>
                <w:sz w:val="18"/>
                <w:szCs w:val="18"/>
                <w:u w:val="single"/>
                <w:lang w:eastAsia="en-US"/>
              </w:rPr>
              <w:t xml:space="preserve">&gt;  </w:t>
            </w:r>
            <w:r w:rsidRPr="00847AE8">
              <w:rPr>
                <w:rFonts w:eastAsia="Calibri" w:cs="Times New Roman"/>
                <w:b/>
                <w:kern w:val="0"/>
                <w:sz w:val="18"/>
                <w:szCs w:val="18"/>
                <w:lang w:eastAsia="en-US"/>
              </w:rPr>
              <w:t>+</w:t>
            </w:r>
            <w:proofErr w:type="gramEnd"/>
            <w:r w:rsidRPr="00847AE8">
              <w:rPr>
                <w:rFonts w:eastAsia="Calibri" w:cs="Times New Roman"/>
                <w:b/>
                <w:kern w:val="0"/>
                <w:sz w:val="18"/>
                <w:szCs w:val="18"/>
                <w:lang w:eastAsia="en-US"/>
              </w:rPr>
              <w:t>60°C</w:t>
            </w:r>
          </w:p>
        </w:tc>
        <w:tc>
          <w:tcPr>
            <w:tcW w:w="794" w:type="dxa"/>
          </w:tcPr>
          <w:p w14:paraId="1F607F06" w14:textId="77777777" w:rsidR="00847AE8" w:rsidRPr="00847AE8" w:rsidRDefault="00847AE8" w:rsidP="00847AE8">
            <w:pPr>
              <w:suppressAutoHyphens w:val="0"/>
              <w:spacing w:after="0" w:line="240" w:lineRule="auto"/>
              <w:rPr>
                <w:rFonts w:eastAsia="Calibri" w:cs="Times New Roman"/>
                <w:b/>
                <w:kern w:val="0"/>
                <w:sz w:val="18"/>
                <w:szCs w:val="18"/>
                <w:lang w:eastAsia="en-US"/>
              </w:rPr>
            </w:pPr>
            <w:r w:rsidRPr="00847AE8">
              <w:rPr>
                <w:rFonts w:eastAsia="Calibri" w:cs="Times New Roman"/>
                <w:b/>
                <w:kern w:val="0"/>
                <w:sz w:val="18"/>
                <w:szCs w:val="18"/>
                <w:lang w:eastAsia="en-US"/>
              </w:rPr>
              <w:t>kastike</w:t>
            </w:r>
          </w:p>
          <w:p w14:paraId="53F5CD24" w14:textId="77777777" w:rsidR="00847AE8" w:rsidRPr="00847AE8" w:rsidRDefault="00847AE8" w:rsidP="00847AE8">
            <w:pPr>
              <w:suppressAutoHyphens w:val="0"/>
              <w:spacing w:after="0" w:line="240" w:lineRule="auto"/>
              <w:rPr>
                <w:rFonts w:eastAsia="Calibri" w:cs="Times New Roman"/>
                <w:b/>
                <w:kern w:val="0"/>
                <w:sz w:val="18"/>
                <w:szCs w:val="18"/>
                <w:lang w:eastAsia="en-US"/>
              </w:rPr>
            </w:pPr>
            <w:proofErr w:type="gramStart"/>
            <w:r w:rsidRPr="00847AE8">
              <w:rPr>
                <w:rFonts w:eastAsia="Calibri" w:cs="Times New Roman"/>
                <w:b/>
                <w:kern w:val="0"/>
                <w:sz w:val="18"/>
                <w:szCs w:val="18"/>
                <w:u w:val="single"/>
                <w:lang w:eastAsia="en-US"/>
              </w:rPr>
              <w:t>&gt;</w:t>
            </w:r>
            <w:r w:rsidRPr="00847AE8">
              <w:rPr>
                <w:rFonts w:eastAsia="Calibri" w:cs="Times New Roman"/>
                <w:b/>
                <w:kern w:val="0"/>
                <w:sz w:val="18"/>
                <w:szCs w:val="18"/>
                <w:lang w:eastAsia="en-US"/>
              </w:rPr>
              <w:t xml:space="preserve">  +</w:t>
            </w:r>
            <w:proofErr w:type="gramEnd"/>
            <w:r w:rsidRPr="00847AE8">
              <w:rPr>
                <w:rFonts w:eastAsia="Calibri" w:cs="Times New Roman"/>
                <w:b/>
                <w:kern w:val="0"/>
                <w:sz w:val="18"/>
                <w:szCs w:val="18"/>
                <w:lang w:eastAsia="en-US"/>
              </w:rPr>
              <w:t>60°C</w:t>
            </w:r>
          </w:p>
        </w:tc>
        <w:tc>
          <w:tcPr>
            <w:tcW w:w="964" w:type="dxa"/>
          </w:tcPr>
          <w:p w14:paraId="17CBAE41" w14:textId="77777777" w:rsidR="00847AE8" w:rsidRPr="00847AE8" w:rsidRDefault="00847AE8" w:rsidP="00847AE8">
            <w:pPr>
              <w:suppressAutoHyphens w:val="0"/>
              <w:spacing w:after="0" w:line="240" w:lineRule="auto"/>
              <w:rPr>
                <w:rFonts w:eastAsia="Calibri" w:cs="Times New Roman"/>
                <w:b/>
                <w:kern w:val="0"/>
                <w:sz w:val="18"/>
                <w:szCs w:val="18"/>
                <w:lang w:eastAsia="en-US"/>
              </w:rPr>
            </w:pPr>
            <w:r w:rsidRPr="00847AE8">
              <w:rPr>
                <w:rFonts w:eastAsia="Calibri" w:cs="Times New Roman"/>
                <w:b/>
                <w:kern w:val="0"/>
                <w:sz w:val="18"/>
                <w:szCs w:val="18"/>
                <w:lang w:eastAsia="en-US"/>
              </w:rPr>
              <w:t>lisäke</w:t>
            </w:r>
          </w:p>
          <w:p w14:paraId="7BE8B4B9" w14:textId="77777777" w:rsidR="00847AE8" w:rsidRPr="00847AE8" w:rsidRDefault="00847AE8" w:rsidP="00847AE8">
            <w:pPr>
              <w:suppressAutoHyphens w:val="0"/>
              <w:spacing w:after="0" w:line="240" w:lineRule="auto"/>
              <w:rPr>
                <w:rFonts w:eastAsia="Calibri" w:cs="Times New Roman"/>
                <w:b/>
                <w:kern w:val="0"/>
                <w:sz w:val="18"/>
                <w:szCs w:val="18"/>
                <w:lang w:eastAsia="en-US"/>
              </w:rPr>
            </w:pPr>
            <w:r w:rsidRPr="00847AE8">
              <w:rPr>
                <w:rFonts w:eastAsia="Calibri" w:cs="Times New Roman"/>
                <w:b/>
                <w:kern w:val="0"/>
                <w:sz w:val="18"/>
                <w:szCs w:val="18"/>
                <w:u w:val="single"/>
                <w:lang w:eastAsia="en-US"/>
              </w:rPr>
              <w:t xml:space="preserve">&gt; </w:t>
            </w:r>
            <w:r w:rsidRPr="00847AE8">
              <w:rPr>
                <w:rFonts w:eastAsia="Calibri" w:cs="Times New Roman"/>
                <w:b/>
                <w:kern w:val="0"/>
                <w:sz w:val="18"/>
                <w:szCs w:val="18"/>
                <w:lang w:eastAsia="en-US"/>
              </w:rPr>
              <w:t>+60°C</w:t>
            </w:r>
          </w:p>
        </w:tc>
        <w:tc>
          <w:tcPr>
            <w:tcW w:w="1091" w:type="dxa"/>
          </w:tcPr>
          <w:p w14:paraId="296A177E" w14:textId="77777777" w:rsidR="00847AE8" w:rsidRPr="00847AE8" w:rsidRDefault="00847AE8" w:rsidP="00847AE8">
            <w:pPr>
              <w:suppressAutoHyphens w:val="0"/>
              <w:spacing w:after="0" w:line="240" w:lineRule="auto"/>
              <w:rPr>
                <w:rFonts w:eastAsia="Calibri" w:cs="Times New Roman"/>
                <w:b/>
                <w:kern w:val="0"/>
                <w:sz w:val="18"/>
                <w:szCs w:val="18"/>
                <w:lang w:eastAsia="en-US"/>
              </w:rPr>
            </w:pPr>
            <w:r w:rsidRPr="00847AE8">
              <w:rPr>
                <w:rFonts w:eastAsia="Calibri" w:cs="Times New Roman"/>
                <w:b/>
                <w:kern w:val="0"/>
                <w:sz w:val="18"/>
                <w:szCs w:val="18"/>
                <w:lang w:eastAsia="en-US"/>
              </w:rPr>
              <w:t>perunat</w:t>
            </w:r>
          </w:p>
          <w:p w14:paraId="66140108" w14:textId="77777777" w:rsidR="00847AE8" w:rsidRPr="00847AE8" w:rsidRDefault="00847AE8" w:rsidP="00847AE8">
            <w:pPr>
              <w:suppressAutoHyphens w:val="0"/>
              <w:spacing w:after="0" w:line="240" w:lineRule="auto"/>
              <w:rPr>
                <w:rFonts w:eastAsia="Calibri" w:cs="Times New Roman"/>
                <w:b/>
                <w:kern w:val="0"/>
                <w:sz w:val="18"/>
                <w:szCs w:val="18"/>
                <w:lang w:eastAsia="en-US"/>
              </w:rPr>
            </w:pPr>
            <w:r w:rsidRPr="00847AE8">
              <w:rPr>
                <w:rFonts w:eastAsia="Calibri" w:cs="Times New Roman"/>
                <w:b/>
                <w:kern w:val="0"/>
                <w:sz w:val="18"/>
                <w:szCs w:val="18"/>
                <w:u w:val="single"/>
                <w:lang w:eastAsia="en-US"/>
              </w:rPr>
              <w:t xml:space="preserve">&gt; </w:t>
            </w:r>
            <w:r w:rsidRPr="00847AE8">
              <w:rPr>
                <w:rFonts w:eastAsia="Calibri" w:cs="Times New Roman"/>
                <w:b/>
                <w:kern w:val="0"/>
                <w:sz w:val="18"/>
                <w:szCs w:val="18"/>
                <w:lang w:eastAsia="en-US"/>
              </w:rPr>
              <w:t>+60°C</w:t>
            </w:r>
          </w:p>
        </w:tc>
        <w:tc>
          <w:tcPr>
            <w:tcW w:w="1044" w:type="dxa"/>
          </w:tcPr>
          <w:p w14:paraId="28787BF4" w14:textId="77777777" w:rsidR="00847AE8" w:rsidRPr="00847AE8" w:rsidRDefault="00847AE8" w:rsidP="00847AE8">
            <w:pPr>
              <w:suppressAutoHyphens w:val="0"/>
              <w:spacing w:after="0" w:line="240" w:lineRule="auto"/>
              <w:rPr>
                <w:rFonts w:eastAsia="Calibri" w:cs="Times New Roman"/>
                <w:b/>
                <w:kern w:val="0"/>
                <w:sz w:val="18"/>
                <w:szCs w:val="18"/>
                <w:lang w:eastAsia="en-US"/>
              </w:rPr>
            </w:pPr>
            <w:r w:rsidRPr="00847AE8">
              <w:rPr>
                <w:rFonts w:eastAsia="Calibri" w:cs="Times New Roman"/>
                <w:b/>
                <w:kern w:val="0"/>
                <w:sz w:val="18"/>
                <w:szCs w:val="18"/>
                <w:lang w:eastAsia="en-US"/>
              </w:rPr>
              <w:t>salaatti</w:t>
            </w:r>
          </w:p>
          <w:p w14:paraId="313816A2" w14:textId="77777777" w:rsidR="00847AE8" w:rsidRPr="00847AE8" w:rsidRDefault="00847AE8" w:rsidP="00847AE8">
            <w:pPr>
              <w:suppressAutoHyphens w:val="0"/>
              <w:spacing w:after="0" w:line="240" w:lineRule="auto"/>
              <w:rPr>
                <w:rFonts w:eastAsia="Calibri" w:cs="Times New Roman"/>
                <w:b/>
                <w:kern w:val="0"/>
                <w:sz w:val="18"/>
                <w:szCs w:val="18"/>
                <w:lang w:eastAsia="en-US"/>
              </w:rPr>
            </w:pPr>
            <w:r w:rsidRPr="00847AE8">
              <w:rPr>
                <w:rFonts w:eastAsia="Calibri" w:cs="Times New Roman"/>
                <w:b/>
                <w:kern w:val="0"/>
                <w:sz w:val="18"/>
                <w:szCs w:val="18"/>
                <w:u w:val="single"/>
                <w:lang w:eastAsia="en-US"/>
              </w:rPr>
              <w:t xml:space="preserve">&lt; </w:t>
            </w:r>
            <w:r w:rsidRPr="00847AE8">
              <w:rPr>
                <w:rFonts w:eastAsia="Calibri" w:cs="Times New Roman"/>
                <w:b/>
                <w:kern w:val="0"/>
                <w:sz w:val="18"/>
                <w:szCs w:val="18"/>
                <w:lang w:eastAsia="en-US"/>
              </w:rPr>
              <w:t>+12°C</w:t>
            </w:r>
          </w:p>
          <w:p w14:paraId="4FC91A45" w14:textId="77777777" w:rsidR="00847AE8" w:rsidRPr="00847AE8" w:rsidRDefault="00847AE8" w:rsidP="00847AE8">
            <w:pPr>
              <w:suppressAutoHyphens w:val="0"/>
              <w:spacing w:after="0" w:line="240" w:lineRule="auto"/>
              <w:rPr>
                <w:rFonts w:eastAsia="Calibri" w:cs="Times New Roman"/>
                <w:b/>
                <w:kern w:val="0"/>
                <w:sz w:val="18"/>
                <w:szCs w:val="18"/>
                <w:lang w:eastAsia="en-US"/>
              </w:rPr>
            </w:pPr>
          </w:p>
        </w:tc>
        <w:tc>
          <w:tcPr>
            <w:tcW w:w="1327" w:type="dxa"/>
          </w:tcPr>
          <w:p w14:paraId="7101A59A" w14:textId="77777777" w:rsidR="00847AE8" w:rsidRPr="00847AE8" w:rsidRDefault="00847AE8" w:rsidP="00847AE8">
            <w:pPr>
              <w:suppressAutoHyphens w:val="0"/>
              <w:spacing w:after="0" w:line="240" w:lineRule="auto"/>
              <w:rPr>
                <w:rFonts w:eastAsia="Calibri" w:cs="Times New Roman"/>
                <w:b/>
                <w:kern w:val="0"/>
                <w:sz w:val="18"/>
                <w:szCs w:val="18"/>
                <w:lang w:eastAsia="en-US"/>
              </w:rPr>
            </w:pPr>
            <w:r w:rsidRPr="00847AE8">
              <w:rPr>
                <w:rFonts w:eastAsia="Calibri" w:cs="Times New Roman"/>
                <w:b/>
                <w:kern w:val="0"/>
                <w:sz w:val="18"/>
                <w:szCs w:val="18"/>
                <w:lang w:eastAsia="en-US"/>
              </w:rPr>
              <w:t>jälkiruoka</w:t>
            </w:r>
          </w:p>
          <w:p w14:paraId="673AEB4C" w14:textId="77777777" w:rsidR="00847AE8" w:rsidRPr="00847AE8" w:rsidRDefault="00847AE8" w:rsidP="00847AE8">
            <w:pPr>
              <w:suppressAutoHyphens w:val="0"/>
              <w:spacing w:after="0" w:line="240" w:lineRule="auto"/>
              <w:rPr>
                <w:rFonts w:eastAsia="Calibri" w:cs="Times New Roman"/>
                <w:b/>
                <w:kern w:val="0"/>
                <w:sz w:val="18"/>
                <w:szCs w:val="18"/>
                <w:lang w:eastAsia="en-US"/>
              </w:rPr>
            </w:pPr>
            <w:r w:rsidRPr="00847AE8">
              <w:rPr>
                <w:rFonts w:eastAsia="Calibri" w:cs="Times New Roman"/>
                <w:b/>
                <w:kern w:val="0"/>
                <w:sz w:val="18"/>
                <w:szCs w:val="18"/>
                <w:u w:val="single"/>
                <w:lang w:eastAsia="en-US"/>
              </w:rPr>
              <w:t xml:space="preserve">&lt; </w:t>
            </w:r>
            <w:r w:rsidRPr="00847AE8">
              <w:rPr>
                <w:rFonts w:eastAsia="Calibri" w:cs="Times New Roman"/>
                <w:b/>
                <w:kern w:val="0"/>
                <w:sz w:val="18"/>
                <w:szCs w:val="18"/>
                <w:lang w:eastAsia="en-US"/>
              </w:rPr>
              <w:t>+12°C</w:t>
            </w:r>
          </w:p>
        </w:tc>
        <w:tc>
          <w:tcPr>
            <w:tcW w:w="648" w:type="dxa"/>
          </w:tcPr>
          <w:p w14:paraId="5A61A13E" w14:textId="77777777" w:rsidR="00847AE8" w:rsidRPr="00847AE8" w:rsidRDefault="00847AE8" w:rsidP="00847AE8">
            <w:pPr>
              <w:suppressAutoHyphens w:val="0"/>
              <w:spacing w:after="0" w:line="240" w:lineRule="auto"/>
              <w:rPr>
                <w:rFonts w:eastAsia="Calibri" w:cs="Times New Roman"/>
                <w:b/>
                <w:kern w:val="0"/>
                <w:sz w:val="18"/>
                <w:szCs w:val="18"/>
                <w:lang w:eastAsia="en-US"/>
              </w:rPr>
            </w:pPr>
            <w:proofErr w:type="spellStart"/>
            <w:r w:rsidRPr="00847AE8">
              <w:rPr>
                <w:rFonts w:eastAsia="Calibri" w:cs="Times New Roman"/>
                <w:b/>
                <w:kern w:val="0"/>
                <w:sz w:val="18"/>
                <w:szCs w:val="18"/>
                <w:lang w:eastAsia="en-US"/>
              </w:rPr>
              <w:t>mit</w:t>
            </w:r>
            <w:proofErr w:type="spellEnd"/>
            <w:r w:rsidRPr="00847AE8">
              <w:rPr>
                <w:rFonts w:eastAsia="Calibri" w:cs="Times New Roman"/>
                <w:b/>
                <w:kern w:val="0"/>
                <w:sz w:val="18"/>
                <w:szCs w:val="18"/>
                <w:lang w:eastAsia="en-US"/>
              </w:rPr>
              <w:t>-</w:t>
            </w:r>
          </w:p>
          <w:p w14:paraId="6E73B12B" w14:textId="77777777" w:rsidR="00847AE8" w:rsidRPr="00847AE8" w:rsidRDefault="00847AE8" w:rsidP="00847AE8">
            <w:pPr>
              <w:suppressAutoHyphens w:val="0"/>
              <w:spacing w:after="0" w:line="240" w:lineRule="auto"/>
              <w:rPr>
                <w:rFonts w:eastAsia="Calibri" w:cs="Times New Roman"/>
                <w:b/>
                <w:kern w:val="0"/>
                <w:sz w:val="18"/>
                <w:szCs w:val="18"/>
                <w:lang w:eastAsia="en-US"/>
              </w:rPr>
            </w:pPr>
            <w:r w:rsidRPr="00847AE8">
              <w:rPr>
                <w:rFonts w:eastAsia="Calibri" w:cs="Times New Roman"/>
                <w:b/>
                <w:kern w:val="0"/>
                <w:sz w:val="18"/>
                <w:szCs w:val="18"/>
                <w:lang w:eastAsia="en-US"/>
              </w:rPr>
              <w:t>taaja</w:t>
            </w:r>
          </w:p>
        </w:tc>
        <w:tc>
          <w:tcPr>
            <w:tcW w:w="1701" w:type="dxa"/>
          </w:tcPr>
          <w:p w14:paraId="6760C32B" w14:textId="77777777" w:rsidR="00847AE8" w:rsidRPr="00847AE8" w:rsidRDefault="00847AE8" w:rsidP="00847AE8">
            <w:pPr>
              <w:suppressAutoHyphens w:val="0"/>
              <w:spacing w:after="0" w:line="240" w:lineRule="auto"/>
              <w:rPr>
                <w:rFonts w:eastAsia="Calibri" w:cs="Times New Roman"/>
                <w:b/>
                <w:kern w:val="0"/>
                <w:sz w:val="18"/>
                <w:szCs w:val="18"/>
                <w:lang w:eastAsia="en-US"/>
              </w:rPr>
            </w:pPr>
            <w:r w:rsidRPr="00847AE8">
              <w:rPr>
                <w:rFonts w:eastAsia="Calibri" w:cs="Times New Roman"/>
                <w:b/>
                <w:kern w:val="0"/>
                <w:sz w:val="18"/>
                <w:szCs w:val="18"/>
                <w:lang w:eastAsia="en-US"/>
              </w:rPr>
              <w:t xml:space="preserve">menettely </w:t>
            </w:r>
          </w:p>
          <w:p w14:paraId="062C2EE7" w14:textId="77777777" w:rsidR="00847AE8" w:rsidRPr="00847AE8" w:rsidRDefault="00847AE8" w:rsidP="00847AE8">
            <w:pPr>
              <w:suppressAutoHyphens w:val="0"/>
              <w:spacing w:after="0" w:line="240" w:lineRule="auto"/>
              <w:rPr>
                <w:rFonts w:eastAsia="Calibri" w:cs="Times New Roman"/>
                <w:b/>
                <w:kern w:val="0"/>
                <w:sz w:val="18"/>
                <w:szCs w:val="18"/>
                <w:lang w:eastAsia="en-US"/>
              </w:rPr>
            </w:pPr>
            <w:r w:rsidRPr="00847AE8">
              <w:rPr>
                <w:rFonts w:eastAsia="Calibri" w:cs="Times New Roman"/>
                <w:b/>
                <w:kern w:val="0"/>
                <w:sz w:val="18"/>
                <w:szCs w:val="18"/>
                <w:lang w:eastAsia="en-US"/>
              </w:rPr>
              <w:t>jos poikkeama</w:t>
            </w:r>
          </w:p>
        </w:tc>
        <w:tc>
          <w:tcPr>
            <w:tcW w:w="1155" w:type="dxa"/>
          </w:tcPr>
          <w:p w14:paraId="68100512" w14:textId="77777777" w:rsidR="00847AE8" w:rsidRPr="00847AE8" w:rsidRDefault="00847AE8" w:rsidP="00847AE8">
            <w:pPr>
              <w:suppressAutoHyphens w:val="0"/>
              <w:spacing w:after="0" w:line="240" w:lineRule="auto"/>
              <w:rPr>
                <w:rFonts w:eastAsia="Calibri" w:cs="Times New Roman"/>
                <w:b/>
                <w:kern w:val="0"/>
                <w:sz w:val="18"/>
                <w:szCs w:val="18"/>
                <w:lang w:eastAsia="en-US"/>
              </w:rPr>
            </w:pPr>
            <w:proofErr w:type="spellStart"/>
            <w:r w:rsidRPr="00847AE8">
              <w:rPr>
                <w:rFonts w:eastAsia="Calibri" w:cs="Times New Roman"/>
                <w:b/>
                <w:kern w:val="0"/>
                <w:sz w:val="18"/>
                <w:szCs w:val="18"/>
                <w:lang w:eastAsia="en-US"/>
              </w:rPr>
              <w:t>huom</w:t>
            </w:r>
            <w:proofErr w:type="spellEnd"/>
          </w:p>
        </w:tc>
      </w:tr>
      <w:tr w:rsidR="00847AE8" w:rsidRPr="00847AE8" w14:paraId="6B0133D7" w14:textId="77777777" w:rsidTr="00657977">
        <w:trPr>
          <w:cantSplit/>
          <w:trHeight w:val="227"/>
        </w:trPr>
        <w:tc>
          <w:tcPr>
            <w:tcW w:w="534" w:type="dxa"/>
          </w:tcPr>
          <w:p w14:paraId="02B41991"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1</w:t>
            </w:r>
          </w:p>
        </w:tc>
        <w:tc>
          <w:tcPr>
            <w:tcW w:w="567" w:type="dxa"/>
          </w:tcPr>
          <w:p w14:paraId="52459249"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5209E6B8"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60E4F669"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4ACE049E"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5C93FF82"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34BDFD76"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77B16C88"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6C9DA759"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7729EA9A"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1E1A1E18"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1556648E" w14:textId="77777777" w:rsidTr="00657977">
        <w:trPr>
          <w:cantSplit/>
          <w:trHeight w:val="227"/>
        </w:trPr>
        <w:tc>
          <w:tcPr>
            <w:tcW w:w="534" w:type="dxa"/>
          </w:tcPr>
          <w:p w14:paraId="282EB6FE"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2</w:t>
            </w:r>
          </w:p>
        </w:tc>
        <w:tc>
          <w:tcPr>
            <w:tcW w:w="567" w:type="dxa"/>
          </w:tcPr>
          <w:p w14:paraId="232EF9BA"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5C2F2B09"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1892E9A4"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5719E53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177C1287"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0DDF95D2"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5583456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280B198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4CDFFD7B"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480C278F"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11F82753" w14:textId="77777777" w:rsidTr="00657977">
        <w:trPr>
          <w:cantSplit/>
          <w:trHeight w:val="227"/>
        </w:trPr>
        <w:tc>
          <w:tcPr>
            <w:tcW w:w="534" w:type="dxa"/>
          </w:tcPr>
          <w:p w14:paraId="2E5C59A1"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3</w:t>
            </w:r>
          </w:p>
        </w:tc>
        <w:tc>
          <w:tcPr>
            <w:tcW w:w="567" w:type="dxa"/>
          </w:tcPr>
          <w:p w14:paraId="27E73840"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6C65C304"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16F77381"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2E16E9D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4016A07F"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3F18007A"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16D7281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57296659"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6A48516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7368AE6B"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3BE1FAD6" w14:textId="77777777" w:rsidTr="00657977">
        <w:trPr>
          <w:cantSplit/>
          <w:trHeight w:val="227"/>
        </w:trPr>
        <w:tc>
          <w:tcPr>
            <w:tcW w:w="534" w:type="dxa"/>
          </w:tcPr>
          <w:p w14:paraId="780956B8"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4</w:t>
            </w:r>
          </w:p>
        </w:tc>
        <w:tc>
          <w:tcPr>
            <w:tcW w:w="567" w:type="dxa"/>
          </w:tcPr>
          <w:p w14:paraId="1950BA32"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4903D2A0"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32B42263"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4397F6C6"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37E2D65B"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14464564"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66E0C91E"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58908227"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3ADDEE7B"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6F12B621"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1CABC8B2" w14:textId="77777777" w:rsidTr="00657977">
        <w:trPr>
          <w:cantSplit/>
          <w:trHeight w:val="227"/>
        </w:trPr>
        <w:tc>
          <w:tcPr>
            <w:tcW w:w="534" w:type="dxa"/>
          </w:tcPr>
          <w:p w14:paraId="6760BE7A"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5</w:t>
            </w:r>
          </w:p>
        </w:tc>
        <w:tc>
          <w:tcPr>
            <w:tcW w:w="567" w:type="dxa"/>
          </w:tcPr>
          <w:p w14:paraId="05784D41"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73385E8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549019F1"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374020C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323606D3"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5DB09DA6"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5B9CD0B4"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29FF7CB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495FF422"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0125A807"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63371A94" w14:textId="77777777" w:rsidTr="00657977">
        <w:trPr>
          <w:cantSplit/>
          <w:trHeight w:val="227"/>
        </w:trPr>
        <w:tc>
          <w:tcPr>
            <w:tcW w:w="534" w:type="dxa"/>
          </w:tcPr>
          <w:p w14:paraId="053F1854"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6</w:t>
            </w:r>
          </w:p>
        </w:tc>
        <w:tc>
          <w:tcPr>
            <w:tcW w:w="567" w:type="dxa"/>
          </w:tcPr>
          <w:p w14:paraId="60950E51"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515319A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7C0CAE5A"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0D89AEDB"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7605BA48"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54C85B3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2560E909"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11D8C8C0"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449A365B"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6B241B4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15405341" w14:textId="77777777" w:rsidTr="00657977">
        <w:trPr>
          <w:cantSplit/>
          <w:trHeight w:val="227"/>
        </w:trPr>
        <w:tc>
          <w:tcPr>
            <w:tcW w:w="534" w:type="dxa"/>
          </w:tcPr>
          <w:p w14:paraId="54038AFD"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7</w:t>
            </w:r>
          </w:p>
        </w:tc>
        <w:tc>
          <w:tcPr>
            <w:tcW w:w="567" w:type="dxa"/>
          </w:tcPr>
          <w:p w14:paraId="26F7E2FB"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0ECB6D36"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2D2962A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27BB20D9"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50E7FFCB"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6F4CFC37"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7774B247"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52E84800"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341F0BBB"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2611D5B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0AE61A75" w14:textId="77777777" w:rsidTr="00657977">
        <w:trPr>
          <w:cantSplit/>
          <w:trHeight w:val="227"/>
        </w:trPr>
        <w:tc>
          <w:tcPr>
            <w:tcW w:w="534" w:type="dxa"/>
          </w:tcPr>
          <w:p w14:paraId="5FC69790"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8</w:t>
            </w:r>
          </w:p>
        </w:tc>
        <w:tc>
          <w:tcPr>
            <w:tcW w:w="567" w:type="dxa"/>
          </w:tcPr>
          <w:p w14:paraId="60B15CEE"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0F470CB3"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33BEFAA2"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40A1D6E4"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1BBDD1F4"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5C2C5169"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2B3C05D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38B88A4E"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1A9EA89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53B6123A"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4D5F339E" w14:textId="77777777" w:rsidTr="00657977">
        <w:trPr>
          <w:cantSplit/>
          <w:trHeight w:val="227"/>
        </w:trPr>
        <w:tc>
          <w:tcPr>
            <w:tcW w:w="534" w:type="dxa"/>
          </w:tcPr>
          <w:p w14:paraId="3891B6BF"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9</w:t>
            </w:r>
          </w:p>
        </w:tc>
        <w:tc>
          <w:tcPr>
            <w:tcW w:w="567" w:type="dxa"/>
          </w:tcPr>
          <w:p w14:paraId="491C98B9"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691BDB27"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6CB36139"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38A5C3CA"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4A54EE6E"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374BC7D4"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713DEFFF"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702CFDA0"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090AC3D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7D089593"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25EBCDD3" w14:textId="77777777" w:rsidTr="00657977">
        <w:trPr>
          <w:cantSplit/>
          <w:trHeight w:val="227"/>
        </w:trPr>
        <w:tc>
          <w:tcPr>
            <w:tcW w:w="534" w:type="dxa"/>
          </w:tcPr>
          <w:p w14:paraId="584C211E"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10</w:t>
            </w:r>
          </w:p>
        </w:tc>
        <w:tc>
          <w:tcPr>
            <w:tcW w:w="567" w:type="dxa"/>
          </w:tcPr>
          <w:p w14:paraId="7B9F6B3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2DE20038"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522F1DF6"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749D5A5A"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53A035CA"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443C7367"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5E241B4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2A3712A4"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1DD2D8A0"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3CCD2AB2"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72D80F83" w14:textId="77777777" w:rsidTr="00657977">
        <w:trPr>
          <w:cantSplit/>
          <w:trHeight w:val="227"/>
        </w:trPr>
        <w:tc>
          <w:tcPr>
            <w:tcW w:w="534" w:type="dxa"/>
          </w:tcPr>
          <w:p w14:paraId="6243E55A"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11</w:t>
            </w:r>
          </w:p>
        </w:tc>
        <w:tc>
          <w:tcPr>
            <w:tcW w:w="567" w:type="dxa"/>
          </w:tcPr>
          <w:p w14:paraId="61C2956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00EA2C8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32BAA237"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3CEDDECA"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0C88C351"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75B9A0A3"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6D547F7A"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5DAB6BA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144E852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23579AB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34D257BE" w14:textId="77777777" w:rsidTr="00657977">
        <w:trPr>
          <w:cantSplit/>
          <w:trHeight w:val="227"/>
        </w:trPr>
        <w:tc>
          <w:tcPr>
            <w:tcW w:w="534" w:type="dxa"/>
          </w:tcPr>
          <w:p w14:paraId="65D80009"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12</w:t>
            </w:r>
          </w:p>
        </w:tc>
        <w:tc>
          <w:tcPr>
            <w:tcW w:w="567" w:type="dxa"/>
          </w:tcPr>
          <w:p w14:paraId="2A86456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7C20EB49"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15EF472F"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178A8CB3"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39447277"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11E804FE"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0D143BE0"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5C49AB4F"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113DD29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0BC58D81"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31432D28" w14:textId="77777777" w:rsidTr="00657977">
        <w:trPr>
          <w:cantSplit/>
          <w:trHeight w:val="227"/>
        </w:trPr>
        <w:tc>
          <w:tcPr>
            <w:tcW w:w="534" w:type="dxa"/>
          </w:tcPr>
          <w:p w14:paraId="047CF19D"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13</w:t>
            </w:r>
          </w:p>
        </w:tc>
        <w:tc>
          <w:tcPr>
            <w:tcW w:w="567" w:type="dxa"/>
          </w:tcPr>
          <w:p w14:paraId="484DC27E"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6A2B26E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1481330F"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3B907B93"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30E187E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57285A8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4226A9B1"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6048B64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6086A15B"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27E903CA"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5419A34C" w14:textId="77777777" w:rsidTr="00657977">
        <w:trPr>
          <w:cantSplit/>
          <w:trHeight w:val="227"/>
        </w:trPr>
        <w:tc>
          <w:tcPr>
            <w:tcW w:w="534" w:type="dxa"/>
          </w:tcPr>
          <w:p w14:paraId="79282A06"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14</w:t>
            </w:r>
          </w:p>
        </w:tc>
        <w:tc>
          <w:tcPr>
            <w:tcW w:w="567" w:type="dxa"/>
          </w:tcPr>
          <w:p w14:paraId="14E127D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1CC2EA2E"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7C9EB69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6FCF6418"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023FD134"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65495B54"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4A41A280"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5303D214"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549F3157"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7A34BBE8"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20C529E0" w14:textId="77777777" w:rsidTr="00657977">
        <w:trPr>
          <w:cantSplit/>
          <w:trHeight w:val="227"/>
        </w:trPr>
        <w:tc>
          <w:tcPr>
            <w:tcW w:w="534" w:type="dxa"/>
          </w:tcPr>
          <w:p w14:paraId="769A89BA"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15</w:t>
            </w:r>
          </w:p>
        </w:tc>
        <w:tc>
          <w:tcPr>
            <w:tcW w:w="567" w:type="dxa"/>
          </w:tcPr>
          <w:p w14:paraId="21A28CB9"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73FD5B43"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59A3132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6023664F"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4918D10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581885D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3FD43438"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4AE42661"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2DA12F81"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1BA840A8"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0E1C7CE0" w14:textId="77777777" w:rsidTr="00657977">
        <w:trPr>
          <w:cantSplit/>
          <w:trHeight w:val="227"/>
        </w:trPr>
        <w:tc>
          <w:tcPr>
            <w:tcW w:w="534" w:type="dxa"/>
          </w:tcPr>
          <w:p w14:paraId="46E43CBC"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16</w:t>
            </w:r>
          </w:p>
        </w:tc>
        <w:tc>
          <w:tcPr>
            <w:tcW w:w="567" w:type="dxa"/>
          </w:tcPr>
          <w:p w14:paraId="3CFAC147"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7AD5977B"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6F214FF4"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6C0530A9"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1E28A853"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18CE4568"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3C4964A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66A7F5A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5488A37F"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18F51B14"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644D497B" w14:textId="77777777" w:rsidTr="00657977">
        <w:trPr>
          <w:cantSplit/>
          <w:trHeight w:val="227"/>
        </w:trPr>
        <w:tc>
          <w:tcPr>
            <w:tcW w:w="534" w:type="dxa"/>
          </w:tcPr>
          <w:p w14:paraId="75EF5019"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17</w:t>
            </w:r>
          </w:p>
        </w:tc>
        <w:tc>
          <w:tcPr>
            <w:tcW w:w="567" w:type="dxa"/>
          </w:tcPr>
          <w:p w14:paraId="78E0CE28"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6351D721"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55B6FDE7"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68377CDA"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33BDB3A7"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0FA1DC32"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4F892B6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5C53D674"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17570286"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0008951E"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6407D35F" w14:textId="77777777" w:rsidTr="00657977">
        <w:trPr>
          <w:cantSplit/>
          <w:trHeight w:val="227"/>
        </w:trPr>
        <w:tc>
          <w:tcPr>
            <w:tcW w:w="534" w:type="dxa"/>
          </w:tcPr>
          <w:p w14:paraId="0408ECA0"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18</w:t>
            </w:r>
          </w:p>
        </w:tc>
        <w:tc>
          <w:tcPr>
            <w:tcW w:w="567" w:type="dxa"/>
          </w:tcPr>
          <w:p w14:paraId="656A5751"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3BA4AA2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37213B78"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10F32A23"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5BA43563"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45A10B67"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4E3F5299"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6E508BC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2310179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3B6670F2"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755D37DE" w14:textId="77777777" w:rsidTr="00657977">
        <w:trPr>
          <w:cantSplit/>
          <w:trHeight w:val="227"/>
        </w:trPr>
        <w:tc>
          <w:tcPr>
            <w:tcW w:w="534" w:type="dxa"/>
          </w:tcPr>
          <w:p w14:paraId="1B44CD17"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19</w:t>
            </w:r>
          </w:p>
        </w:tc>
        <w:tc>
          <w:tcPr>
            <w:tcW w:w="567" w:type="dxa"/>
          </w:tcPr>
          <w:p w14:paraId="397C9C36"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7C818793"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103B08F1"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43D2C6D0"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0821FB6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1AB71A41"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7D76F60B"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57C9FA4F"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7A947B58"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2D4CC639"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756E10DB" w14:textId="77777777" w:rsidTr="00657977">
        <w:trPr>
          <w:cantSplit/>
          <w:trHeight w:val="227"/>
        </w:trPr>
        <w:tc>
          <w:tcPr>
            <w:tcW w:w="534" w:type="dxa"/>
          </w:tcPr>
          <w:p w14:paraId="14354493"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20</w:t>
            </w:r>
          </w:p>
        </w:tc>
        <w:tc>
          <w:tcPr>
            <w:tcW w:w="567" w:type="dxa"/>
          </w:tcPr>
          <w:p w14:paraId="5A9477DE"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0CC76FE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5A1C5B6A"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0CEBC65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4C244FAB"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2811341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3707BEC1"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3F2DC3A3"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59B70FAB"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5EE0E996"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1B1AB589" w14:textId="77777777" w:rsidTr="00657977">
        <w:trPr>
          <w:cantSplit/>
          <w:trHeight w:val="227"/>
        </w:trPr>
        <w:tc>
          <w:tcPr>
            <w:tcW w:w="534" w:type="dxa"/>
          </w:tcPr>
          <w:p w14:paraId="1A899AF2"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21</w:t>
            </w:r>
          </w:p>
        </w:tc>
        <w:tc>
          <w:tcPr>
            <w:tcW w:w="567" w:type="dxa"/>
          </w:tcPr>
          <w:p w14:paraId="2C09F348"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14C6E1EF"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2CD639F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317A4552"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3AC2220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44A0F63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6E132766"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6FDB587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4CDD69A1"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652A195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2A8D941C" w14:textId="77777777" w:rsidTr="00657977">
        <w:trPr>
          <w:cantSplit/>
          <w:trHeight w:val="227"/>
        </w:trPr>
        <w:tc>
          <w:tcPr>
            <w:tcW w:w="534" w:type="dxa"/>
          </w:tcPr>
          <w:p w14:paraId="6AB31292"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22</w:t>
            </w:r>
          </w:p>
        </w:tc>
        <w:tc>
          <w:tcPr>
            <w:tcW w:w="567" w:type="dxa"/>
          </w:tcPr>
          <w:p w14:paraId="72DC6804"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0C8F60C2"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737FBD54"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068F2AF7"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3D700B7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0E759860"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506345CF"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0B79F31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60705C00"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51865C3E"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6F969343" w14:textId="77777777" w:rsidTr="00657977">
        <w:trPr>
          <w:cantSplit/>
          <w:trHeight w:val="227"/>
        </w:trPr>
        <w:tc>
          <w:tcPr>
            <w:tcW w:w="534" w:type="dxa"/>
          </w:tcPr>
          <w:p w14:paraId="1477CAFE"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23</w:t>
            </w:r>
          </w:p>
        </w:tc>
        <w:tc>
          <w:tcPr>
            <w:tcW w:w="567" w:type="dxa"/>
          </w:tcPr>
          <w:p w14:paraId="52B33D6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41485F8E"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1086A614"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189DF86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7F50390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43A97E31"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585AE8F4"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32A7B999"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6787FE11"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672ACA0F"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1561D0A7" w14:textId="77777777" w:rsidTr="00657977">
        <w:trPr>
          <w:cantSplit/>
          <w:trHeight w:val="227"/>
        </w:trPr>
        <w:tc>
          <w:tcPr>
            <w:tcW w:w="534" w:type="dxa"/>
          </w:tcPr>
          <w:p w14:paraId="7E9C6E2B"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24</w:t>
            </w:r>
          </w:p>
        </w:tc>
        <w:tc>
          <w:tcPr>
            <w:tcW w:w="567" w:type="dxa"/>
          </w:tcPr>
          <w:p w14:paraId="523B5923"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49D774BF"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69A6A5D7"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39351CDF"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45A162D7"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5B59A50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191DC07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256E29F1"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0E4BD4A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0E2AA753"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6906EC02" w14:textId="77777777" w:rsidTr="00657977">
        <w:trPr>
          <w:cantSplit/>
          <w:trHeight w:val="227"/>
        </w:trPr>
        <w:tc>
          <w:tcPr>
            <w:tcW w:w="534" w:type="dxa"/>
          </w:tcPr>
          <w:p w14:paraId="648E64AB"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25</w:t>
            </w:r>
          </w:p>
        </w:tc>
        <w:tc>
          <w:tcPr>
            <w:tcW w:w="567" w:type="dxa"/>
          </w:tcPr>
          <w:p w14:paraId="45B8D15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5E438238"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5EE77E1A"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71DD8A87"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5B184A23"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4DE10C89"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4DAACC38"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2C696220"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61E64109"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5959E72F"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5A8231CB" w14:textId="77777777" w:rsidTr="00657977">
        <w:trPr>
          <w:cantSplit/>
          <w:trHeight w:val="227"/>
        </w:trPr>
        <w:tc>
          <w:tcPr>
            <w:tcW w:w="534" w:type="dxa"/>
          </w:tcPr>
          <w:p w14:paraId="4999052F"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26</w:t>
            </w:r>
          </w:p>
        </w:tc>
        <w:tc>
          <w:tcPr>
            <w:tcW w:w="567" w:type="dxa"/>
          </w:tcPr>
          <w:p w14:paraId="0E68AA9A"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6065973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3466AE1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62324A8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3E62F00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749EBFC3"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092F94C7"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016B505E"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0CF6D0D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73B74FE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51A01AE1" w14:textId="77777777" w:rsidTr="00657977">
        <w:trPr>
          <w:cantSplit/>
          <w:trHeight w:val="227"/>
        </w:trPr>
        <w:tc>
          <w:tcPr>
            <w:tcW w:w="534" w:type="dxa"/>
          </w:tcPr>
          <w:p w14:paraId="4FBD1030"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27</w:t>
            </w:r>
          </w:p>
        </w:tc>
        <w:tc>
          <w:tcPr>
            <w:tcW w:w="567" w:type="dxa"/>
          </w:tcPr>
          <w:p w14:paraId="2322DA4E"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0B1DA626"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0B7BC20B"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25CFE95A"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3437F4DE"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61B9B3F3"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2C39602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302B4B3B"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07F1E8B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66792C29"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4FED6073" w14:textId="77777777" w:rsidTr="00657977">
        <w:trPr>
          <w:cantSplit/>
          <w:trHeight w:val="227"/>
        </w:trPr>
        <w:tc>
          <w:tcPr>
            <w:tcW w:w="534" w:type="dxa"/>
          </w:tcPr>
          <w:p w14:paraId="0633F87E"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28</w:t>
            </w:r>
          </w:p>
        </w:tc>
        <w:tc>
          <w:tcPr>
            <w:tcW w:w="567" w:type="dxa"/>
          </w:tcPr>
          <w:p w14:paraId="12D0A99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6A066842"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12DA8F7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65BF43EA"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759D46D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2DB48AD7"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023F2C02"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4C87EA4B"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1534277A"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0CDB30D7"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4694BDA3" w14:textId="77777777" w:rsidTr="00657977">
        <w:trPr>
          <w:cantSplit/>
          <w:trHeight w:val="227"/>
        </w:trPr>
        <w:tc>
          <w:tcPr>
            <w:tcW w:w="534" w:type="dxa"/>
          </w:tcPr>
          <w:p w14:paraId="609A0C65"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29</w:t>
            </w:r>
          </w:p>
        </w:tc>
        <w:tc>
          <w:tcPr>
            <w:tcW w:w="567" w:type="dxa"/>
          </w:tcPr>
          <w:p w14:paraId="10DA58C2"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238BCAB1"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44EBB554"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219826DE"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6517D3D6"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5E2693A1"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08FA6DFE"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0A5A6F56"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4A6DE359"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74B7B481"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72B95879" w14:textId="77777777" w:rsidTr="00657977">
        <w:trPr>
          <w:cantSplit/>
          <w:trHeight w:val="227"/>
        </w:trPr>
        <w:tc>
          <w:tcPr>
            <w:tcW w:w="534" w:type="dxa"/>
          </w:tcPr>
          <w:p w14:paraId="533BEAF5"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30</w:t>
            </w:r>
          </w:p>
        </w:tc>
        <w:tc>
          <w:tcPr>
            <w:tcW w:w="567" w:type="dxa"/>
          </w:tcPr>
          <w:p w14:paraId="3CB1A38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05DC3D4E"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6D288E15"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47DFB709"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6C7DB466"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2D7EAEFB"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700BABD2"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0ACB92E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3ED0367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54C70937"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r w:rsidR="00847AE8" w:rsidRPr="00847AE8" w14:paraId="5E8EFB2A" w14:textId="77777777" w:rsidTr="00657977">
        <w:trPr>
          <w:cantSplit/>
          <w:trHeight w:val="227"/>
        </w:trPr>
        <w:tc>
          <w:tcPr>
            <w:tcW w:w="534" w:type="dxa"/>
          </w:tcPr>
          <w:p w14:paraId="4B83FD76" w14:textId="77777777" w:rsidR="00847AE8" w:rsidRPr="00847AE8" w:rsidRDefault="00847AE8" w:rsidP="00847AE8">
            <w:pPr>
              <w:suppressAutoHyphens w:val="0"/>
              <w:spacing w:after="0" w:line="240" w:lineRule="auto"/>
              <w:rPr>
                <w:rFonts w:eastAsia="Calibri" w:cs="Times New Roman"/>
                <w:kern w:val="0"/>
                <w:sz w:val="18"/>
                <w:szCs w:val="18"/>
                <w:lang w:eastAsia="en-US"/>
              </w:rPr>
            </w:pPr>
            <w:r w:rsidRPr="00847AE8">
              <w:rPr>
                <w:rFonts w:eastAsia="Calibri" w:cs="Times New Roman"/>
                <w:kern w:val="0"/>
                <w:sz w:val="18"/>
                <w:szCs w:val="18"/>
                <w:lang w:eastAsia="en-US"/>
              </w:rPr>
              <w:t>31</w:t>
            </w:r>
          </w:p>
        </w:tc>
        <w:tc>
          <w:tcPr>
            <w:tcW w:w="567" w:type="dxa"/>
          </w:tcPr>
          <w:p w14:paraId="219F7A1A"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77" w:type="dxa"/>
          </w:tcPr>
          <w:p w14:paraId="7E1BEFF0"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794" w:type="dxa"/>
          </w:tcPr>
          <w:p w14:paraId="10D0C8BF"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964" w:type="dxa"/>
          </w:tcPr>
          <w:p w14:paraId="34B1F2EC"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91" w:type="dxa"/>
          </w:tcPr>
          <w:p w14:paraId="29C10FAB"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044" w:type="dxa"/>
          </w:tcPr>
          <w:p w14:paraId="6E82D4FB"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327" w:type="dxa"/>
          </w:tcPr>
          <w:p w14:paraId="2C31946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648" w:type="dxa"/>
          </w:tcPr>
          <w:p w14:paraId="0517DB2A"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701" w:type="dxa"/>
          </w:tcPr>
          <w:p w14:paraId="7F3F8B42"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c>
          <w:tcPr>
            <w:tcW w:w="1155" w:type="dxa"/>
          </w:tcPr>
          <w:p w14:paraId="43CE5B3D" w14:textId="77777777" w:rsidR="00847AE8" w:rsidRPr="00847AE8" w:rsidRDefault="00847AE8" w:rsidP="00847AE8">
            <w:pPr>
              <w:suppressAutoHyphens w:val="0"/>
              <w:spacing w:after="0" w:line="240" w:lineRule="auto"/>
              <w:rPr>
                <w:rFonts w:eastAsia="Calibri" w:cs="Times New Roman"/>
                <w:kern w:val="0"/>
                <w:sz w:val="28"/>
                <w:szCs w:val="28"/>
                <w:lang w:eastAsia="en-US"/>
              </w:rPr>
            </w:pPr>
          </w:p>
        </w:tc>
      </w:tr>
    </w:tbl>
    <w:p w14:paraId="2E466974" w14:textId="77777777" w:rsidR="0037014C" w:rsidRDefault="0037014C">
      <w:pPr>
        <w:rPr>
          <w:b/>
          <w:sz w:val="24"/>
          <w:szCs w:val="24"/>
        </w:rPr>
      </w:pPr>
    </w:p>
    <w:p w14:paraId="5E484FE5" w14:textId="77777777" w:rsidR="0062109E" w:rsidRPr="005D593A" w:rsidRDefault="0037014C">
      <w:pPr>
        <w:rPr>
          <w:b/>
          <w:sz w:val="24"/>
          <w:szCs w:val="24"/>
        </w:rPr>
      </w:pPr>
      <w:r>
        <w:rPr>
          <w:b/>
          <w:sz w:val="24"/>
          <w:szCs w:val="24"/>
        </w:rPr>
        <w:lastRenderedPageBreak/>
        <w:t>L</w:t>
      </w:r>
      <w:r w:rsidR="00504C6D" w:rsidRPr="005D593A">
        <w:rPr>
          <w:b/>
          <w:sz w:val="24"/>
          <w:szCs w:val="24"/>
        </w:rPr>
        <w:t>IITE 13</w:t>
      </w:r>
    </w:p>
    <w:bookmarkStart w:id="4" w:name="_MON_1547545336"/>
    <w:bookmarkEnd w:id="4"/>
    <w:p w14:paraId="172DEC58" w14:textId="77777777" w:rsidR="00504C6D" w:rsidRPr="00504C6D" w:rsidRDefault="00E837B9">
      <w:pPr>
        <w:rPr>
          <w:b/>
        </w:rPr>
      </w:pPr>
      <w:r w:rsidRPr="004D1A4F">
        <w:rPr>
          <w:b/>
        </w:rPr>
        <w:object w:dxaOrig="9864" w:dyaOrig="14004" w14:anchorId="6C8A9319">
          <v:shape id="_x0000_i1033" type="#_x0000_t75" style="width:494.5pt;height:700pt" o:ole="">
            <v:imagedata r:id="rId25" o:title=""/>
          </v:shape>
          <o:OLEObject Type="Embed" ProgID="Word.Document.12" ShapeID="_x0000_i1033" DrawAspect="Content" ObjectID="_1771304256" r:id="rId26">
            <o:FieldCodes>\s</o:FieldCodes>
          </o:OLEObject>
        </w:object>
      </w:r>
    </w:p>
    <w:p w14:paraId="57D0B1E0" w14:textId="77777777" w:rsidR="00963EBB" w:rsidRDefault="0062109E">
      <w:r>
        <w:t xml:space="preserve">        </w:t>
      </w:r>
    </w:p>
    <w:p w14:paraId="7C44CA45" w14:textId="77777777" w:rsidR="00F45122" w:rsidRPr="00A934BB" w:rsidRDefault="004D1A4F" w:rsidP="00F45122">
      <w:pPr>
        <w:rPr>
          <w:rFonts w:eastAsia="Calibri" w:cs="Times New Roman"/>
          <w:b/>
          <w:kern w:val="0"/>
          <w:sz w:val="24"/>
          <w:szCs w:val="24"/>
          <w:lang w:eastAsia="en-US"/>
        </w:rPr>
      </w:pPr>
      <w:r w:rsidRPr="005D593A">
        <w:rPr>
          <w:b/>
          <w:sz w:val="24"/>
          <w:szCs w:val="24"/>
        </w:rPr>
        <w:lastRenderedPageBreak/>
        <w:t>LIITE 14</w:t>
      </w:r>
      <w:r w:rsidR="00F45122">
        <w:rPr>
          <w:b/>
          <w:sz w:val="24"/>
          <w:szCs w:val="24"/>
        </w:rPr>
        <w:tab/>
      </w:r>
      <w:r w:rsidR="00F45122">
        <w:rPr>
          <w:b/>
          <w:sz w:val="24"/>
          <w:szCs w:val="24"/>
        </w:rPr>
        <w:tab/>
      </w:r>
      <w:r w:rsidR="00F45122">
        <w:rPr>
          <w:b/>
          <w:sz w:val="24"/>
          <w:szCs w:val="24"/>
        </w:rPr>
        <w:tab/>
      </w:r>
      <w:r w:rsidR="00F45122">
        <w:rPr>
          <w:b/>
          <w:sz w:val="24"/>
          <w:szCs w:val="24"/>
        </w:rPr>
        <w:tab/>
      </w:r>
      <w:r w:rsidR="00F45122">
        <w:rPr>
          <w:b/>
          <w:sz w:val="24"/>
          <w:szCs w:val="24"/>
        </w:rPr>
        <w:tab/>
      </w:r>
      <w:r w:rsidR="00F45122">
        <w:rPr>
          <w:b/>
          <w:sz w:val="24"/>
          <w:szCs w:val="24"/>
        </w:rPr>
        <w:tab/>
      </w:r>
      <w:r w:rsidR="00F45122">
        <w:rPr>
          <w:b/>
          <w:sz w:val="24"/>
          <w:szCs w:val="24"/>
        </w:rPr>
        <w:tab/>
      </w:r>
      <w:r w:rsidR="00F45122">
        <w:rPr>
          <w:b/>
          <w:sz w:val="24"/>
          <w:szCs w:val="24"/>
        </w:rPr>
        <w:tab/>
      </w:r>
      <w:r w:rsidR="00F45122">
        <w:rPr>
          <w:b/>
          <w:sz w:val="24"/>
          <w:szCs w:val="24"/>
        </w:rPr>
        <w:tab/>
      </w:r>
      <w:r w:rsidR="00F45122" w:rsidRPr="00A934BB">
        <w:rPr>
          <w:rFonts w:eastAsia="Calibri" w:cs="Times New Roman"/>
          <w:kern w:val="0"/>
          <w:lang w:eastAsia="en-US"/>
        </w:rPr>
        <w:t xml:space="preserve">Päivitetty </w:t>
      </w:r>
      <w:r w:rsidR="005127BF">
        <w:rPr>
          <w:rFonts w:eastAsia="Calibri" w:cs="Times New Roman"/>
          <w:kern w:val="0"/>
          <w:lang w:eastAsia="en-US"/>
        </w:rPr>
        <w:t>5.3.2024 V.L.</w:t>
      </w:r>
    </w:p>
    <w:p w14:paraId="7610A87B" w14:textId="77777777" w:rsidR="00F45122" w:rsidRPr="00F45122" w:rsidRDefault="00F45122" w:rsidP="00F45122">
      <w:pPr>
        <w:suppressAutoHyphens w:val="0"/>
        <w:rPr>
          <w:rFonts w:eastAsia="Times New Roman" w:cs="Times New Roman"/>
          <w:b/>
          <w:kern w:val="0"/>
          <w:sz w:val="16"/>
          <w:szCs w:val="16"/>
          <w:lang w:eastAsia="fi-FI"/>
        </w:rPr>
      </w:pPr>
      <w:r w:rsidRPr="00F45122">
        <w:rPr>
          <w:rFonts w:eastAsia="Times New Roman" w:cs="Times New Roman"/>
          <w:kern w:val="0"/>
          <w:sz w:val="24"/>
          <w:szCs w:val="24"/>
          <w:lang w:eastAsia="fi-FI"/>
        </w:rPr>
        <w:t>LOMAKE 10</w:t>
      </w:r>
      <w:r w:rsidRPr="00F45122">
        <w:rPr>
          <w:rFonts w:eastAsia="Times New Roman" w:cs="Times New Roman"/>
          <w:kern w:val="0"/>
          <w:sz w:val="32"/>
          <w:szCs w:val="32"/>
          <w:lang w:eastAsia="fi-FI"/>
        </w:rPr>
        <w:tab/>
      </w:r>
      <w:r w:rsidRPr="00F45122">
        <w:rPr>
          <w:rFonts w:eastAsia="Times New Roman" w:cs="Times New Roman"/>
          <w:b/>
          <w:kern w:val="0"/>
          <w:sz w:val="32"/>
          <w:szCs w:val="32"/>
          <w:lang w:eastAsia="fi-FI"/>
        </w:rPr>
        <w:tab/>
      </w:r>
      <w:r w:rsidRPr="00F45122">
        <w:rPr>
          <w:rFonts w:eastAsia="Times New Roman" w:cs="Times New Roman"/>
          <w:b/>
          <w:kern w:val="0"/>
          <w:sz w:val="32"/>
          <w:szCs w:val="32"/>
          <w:lang w:eastAsia="fi-FI"/>
        </w:rPr>
        <w:tab/>
      </w:r>
      <w:r w:rsidRPr="00F45122">
        <w:rPr>
          <w:rFonts w:eastAsia="Times New Roman" w:cs="Times New Roman"/>
          <w:b/>
          <w:kern w:val="0"/>
          <w:sz w:val="32"/>
          <w:szCs w:val="32"/>
          <w:lang w:eastAsia="fi-FI"/>
        </w:rPr>
        <w:tab/>
      </w:r>
      <w:r w:rsidRPr="00F45122">
        <w:rPr>
          <w:rFonts w:eastAsia="Times New Roman" w:cs="Times New Roman"/>
          <w:b/>
          <w:kern w:val="0"/>
          <w:sz w:val="32"/>
          <w:szCs w:val="32"/>
          <w:lang w:eastAsia="fi-FI"/>
        </w:rPr>
        <w:tab/>
      </w:r>
      <w:r w:rsidRPr="00F45122">
        <w:rPr>
          <w:rFonts w:eastAsia="Times New Roman" w:cs="Times New Roman"/>
          <w:b/>
          <w:kern w:val="0"/>
          <w:sz w:val="32"/>
          <w:szCs w:val="32"/>
          <w:lang w:eastAsia="fi-FI"/>
        </w:rPr>
        <w:tab/>
      </w:r>
      <w:r w:rsidRPr="00F45122">
        <w:rPr>
          <w:rFonts w:eastAsia="Times New Roman" w:cs="Times New Roman"/>
          <w:b/>
          <w:kern w:val="0"/>
          <w:sz w:val="32"/>
          <w:szCs w:val="32"/>
          <w:lang w:eastAsia="fi-FI"/>
        </w:rPr>
        <w:tab/>
      </w:r>
      <w:r w:rsidRPr="00F45122">
        <w:rPr>
          <w:rFonts w:eastAsia="Times New Roman" w:cs="Times New Roman"/>
          <w:b/>
          <w:kern w:val="0"/>
          <w:sz w:val="32"/>
          <w:szCs w:val="32"/>
          <w:lang w:eastAsia="fi-FI"/>
        </w:rPr>
        <w:tab/>
      </w:r>
      <w:r w:rsidRPr="00F45122">
        <w:rPr>
          <w:rFonts w:eastAsia="Times New Roman" w:cs="Times New Roman"/>
          <w:b/>
          <w:kern w:val="0"/>
          <w:sz w:val="32"/>
          <w:szCs w:val="32"/>
          <w:lang w:eastAsia="fi-FI"/>
        </w:rPr>
        <w:tab/>
      </w:r>
      <w:r w:rsidRPr="00F45122">
        <w:rPr>
          <w:rFonts w:eastAsia="Times New Roman" w:cs="Times New Roman"/>
          <w:b/>
          <w:kern w:val="0"/>
          <w:sz w:val="16"/>
          <w:szCs w:val="16"/>
          <w:lang w:eastAsia="fi-FI"/>
        </w:rPr>
        <w:tab/>
      </w:r>
      <w:r w:rsidRPr="00F45122">
        <w:rPr>
          <w:rFonts w:eastAsia="Times New Roman" w:cs="Times New Roman"/>
          <w:b/>
          <w:kern w:val="0"/>
          <w:sz w:val="16"/>
          <w:szCs w:val="16"/>
          <w:lang w:eastAsia="fi-FI"/>
        </w:rPr>
        <w:tab/>
      </w:r>
      <w:r w:rsidRPr="00F45122">
        <w:rPr>
          <w:rFonts w:eastAsia="Times New Roman" w:cs="Times New Roman"/>
          <w:b/>
          <w:kern w:val="0"/>
          <w:sz w:val="16"/>
          <w:szCs w:val="16"/>
          <w:lang w:eastAsia="fi-FI"/>
        </w:rPr>
        <w:tab/>
      </w:r>
      <w:r w:rsidRPr="00F45122">
        <w:rPr>
          <w:rFonts w:eastAsia="Times New Roman" w:cs="Times New Roman"/>
          <w:b/>
          <w:kern w:val="0"/>
          <w:sz w:val="16"/>
          <w:szCs w:val="16"/>
          <w:lang w:eastAsia="fi-FI"/>
        </w:rPr>
        <w:tab/>
      </w:r>
    </w:p>
    <w:p w14:paraId="781C7AC7" w14:textId="77777777" w:rsidR="00F45122" w:rsidRPr="00F45122" w:rsidRDefault="00F45122" w:rsidP="00F45122">
      <w:pPr>
        <w:suppressAutoHyphens w:val="0"/>
        <w:rPr>
          <w:rFonts w:eastAsia="Times New Roman" w:cs="Times New Roman"/>
          <w:b/>
          <w:kern w:val="0"/>
          <w:sz w:val="32"/>
          <w:szCs w:val="32"/>
          <w:lang w:eastAsia="fi-FI"/>
        </w:rPr>
      </w:pPr>
      <w:r w:rsidRPr="00F45122">
        <w:rPr>
          <w:rFonts w:eastAsia="Times New Roman" w:cs="Times New Roman"/>
          <w:b/>
          <w:kern w:val="0"/>
          <w:sz w:val="32"/>
          <w:szCs w:val="32"/>
          <w:lang w:eastAsia="fi-FI"/>
        </w:rPr>
        <w:t xml:space="preserve">Pintojen hygieniatestit </w:t>
      </w:r>
    </w:p>
    <w:p w14:paraId="779F2D7C" w14:textId="77777777" w:rsidR="00F45122" w:rsidRPr="00F45122" w:rsidRDefault="00F45122" w:rsidP="00F45122">
      <w:pPr>
        <w:suppressAutoHyphens w:val="0"/>
        <w:rPr>
          <w:rFonts w:eastAsia="Times New Roman" w:cs="Times New Roman"/>
          <w:kern w:val="0"/>
          <w:lang w:eastAsia="fi-FI"/>
        </w:rPr>
      </w:pPr>
      <w:r w:rsidRPr="00F45122">
        <w:rPr>
          <w:rFonts w:eastAsia="Times New Roman" w:cs="Times New Roman"/>
          <w:kern w:val="0"/>
          <w:lang w:eastAsia="fi-FI"/>
        </w:rPr>
        <w:t>Suoritetaan vähintään KAHDEKSAN hygieniatestiä/</w:t>
      </w:r>
      <w:proofErr w:type="gramStart"/>
      <w:r w:rsidRPr="00F45122">
        <w:rPr>
          <w:rFonts w:eastAsia="Times New Roman" w:cs="Times New Roman"/>
          <w:kern w:val="0"/>
          <w:lang w:eastAsia="fi-FI"/>
        </w:rPr>
        <w:t>vuosi ,</w:t>
      </w:r>
      <w:proofErr w:type="gramEnd"/>
      <w:r w:rsidRPr="00F45122">
        <w:rPr>
          <w:rFonts w:eastAsia="Times New Roman" w:cs="Times New Roman"/>
          <w:kern w:val="0"/>
          <w:lang w:eastAsia="fi-FI"/>
        </w:rPr>
        <w:t xml:space="preserve"> näytteet otetaan iltapäivällä puhtailta pinnoilta. Näyte noin viideltä pinnalta/kerta.</w:t>
      </w:r>
    </w:p>
    <w:tbl>
      <w:tblPr>
        <w:tblStyle w:val="TaulukkoRuudukko5"/>
        <w:tblW w:w="10314" w:type="dxa"/>
        <w:tblLayout w:type="fixed"/>
        <w:tblLook w:val="04A0" w:firstRow="1" w:lastRow="0" w:firstColumn="1" w:lastColumn="0" w:noHBand="0" w:noVBand="1"/>
      </w:tblPr>
      <w:tblGrid>
        <w:gridCol w:w="696"/>
        <w:gridCol w:w="2407"/>
        <w:gridCol w:w="1683"/>
        <w:gridCol w:w="1985"/>
        <w:gridCol w:w="1559"/>
        <w:gridCol w:w="1984"/>
      </w:tblGrid>
      <w:tr w:rsidR="00F45122" w:rsidRPr="00F45122" w14:paraId="4F956EA9" w14:textId="77777777" w:rsidTr="00657977">
        <w:tc>
          <w:tcPr>
            <w:tcW w:w="696" w:type="dxa"/>
          </w:tcPr>
          <w:p w14:paraId="30A0DE5E"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r w:rsidRPr="00F45122">
              <w:rPr>
                <w:rFonts w:eastAsia="Times New Roman" w:cs="Times New Roman"/>
                <w:kern w:val="0"/>
                <w:sz w:val="32"/>
                <w:szCs w:val="32"/>
                <w:lang w:eastAsia="fi-FI"/>
              </w:rPr>
              <w:t>Pvä</w:t>
            </w:r>
          </w:p>
        </w:tc>
        <w:tc>
          <w:tcPr>
            <w:tcW w:w="2407" w:type="dxa"/>
          </w:tcPr>
          <w:p w14:paraId="267F7A6A"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r w:rsidRPr="00F45122">
              <w:rPr>
                <w:rFonts w:eastAsia="Times New Roman" w:cs="Times New Roman"/>
                <w:kern w:val="0"/>
                <w:sz w:val="32"/>
                <w:szCs w:val="32"/>
                <w:lang w:eastAsia="fi-FI"/>
              </w:rPr>
              <w:t>Pinta/laite/astia ym.</w:t>
            </w:r>
          </w:p>
        </w:tc>
        <w:tc>
          <w:tcPr>
            <w:tcW w:w="1683" w:type="dxa"/>
          </w:tcPr>
          <w:p w14:paraId="03880C2E"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r w:rsidRPr="00F45122">
              <w:rPr>
                <w:rFonts w:eastAsia="Times New Roman" w:cs="Times New Roman"/>
                <w:kern w:val="0"/>
                <w:sz w:val="32"/>
                <w:szCs w:val="32"/>
                <w:lang w:eastAsia="fi-FI"/>
              </w:rPr>
              <w:t xml:space="preserve">Tulos     </w:t>
            </w:r>
            <w:proofErr w:type="gramStart"/>
            <w:r w:rsidRPr="00F45122">
              <w:rPr>
                <w:rFonts w:eastAsia="Times New Roman" w:cs="Times New Roman"/>
                <w:kern w:val="0"/>
                <w:sz w:val="32"/>
                <w:szCs w:val="32"/>
                <w:lang w:eastAsia="fi-FI"/>
              </w:rPr>
              <w:t xml:space="preserve">   (</w:t>
            </w:r>
            <w:proofErr w:type="gramEnd"/>
            <w:r w:rsidRPr="00F45122">
              <w:rPr>
                <w:rFonts w:eastAsia="Times New Roman" w:cs="Times New Roman"/>
                <w:kern w:val="0"/>
                <w:sz w:val="32"/>
                <w:szCs w:val="32"/>
                <w:lang w:eastAsia="fi-FI"/>
              </w:rPr>
              <w:t>-,+,++)</w:t>
            </w:r>
          </w:p>
        </w:tc>
        <w:tc>
          <w:tcPr>
            <w:tcW w:w="1985" w:type="dxa"/>
          </w:tcPr>
          <w:p w14:paraId="1547E1C2"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r w:rsidRPr="00F45122">
              <w:rPr>
                <w:rFonts w:eastAsia="Times New Roman" w:cs="Times New Roman"/>
                <w:kern w:val="0"/>
                <w:sz w:val="32"/>
                <w:szCs w:val="32"/>
                <w:lang w:eastAsia="fi-FI"/>
              </w:rPr>
              <w:t>Toimenpide tarvittaessa</w:t>
            </w:r>
          </w:p>
        </w:tc>
        <w:tc>
          <w:tcPr>
            <w:tcW w:w="1559" w:type="dxa"/>
          </w:tcPr>
          <w:p w14:paraId="01AC86ED"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r w:rsidRPr="00F45122">
              <w:rPr>
                <w:rFonts w:eastAsia="Times New Roman" w:cs="Times New Roman"/>
                <w:kern w:val="0"/>
                <w:sz w:val="32"/>
                <w:szCs w:val="32"/>
                <w:lang w:eastAsia="fi-FI"/>
              </w:rPr>
              <w:t>Testin suorittaja</w:t>
            </w:r>
          </w:p>
        </w:tc>
        <w:tc>
          <w:tcPr>
            <w:tcW w:w="1984" w:type="dxa"/>
          </w:tcPr>
          <w:p w14:paraId="52C0F575"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roofErr w:type="spellStart"/>
            <w:r w:rsidRPr="00F45122">
              <w:rPr>
                <w:rFonts w:eastAsia="Times New Roman" w:cs="Times New Roman"/>
                <w:kern w:val="0"/>
                <w:sz w:val="32"/>
                <w:szCs w:val="32"/>
                <w:lang w:eastAsia="fi-FI"/>
              </w:rPr>
              <w:t>Huomautuk-sia</w:t>
            </w:r>
            <w:proofErr w:type="spellEnd"/>
          </w:p>
        </w:tc>
      </w:tr>
      <w:tr w:rsidR="00F45122" w:rsidRPr="00F45122" w14:paraId="5D6BE6DD" w14:textId="77777777" w:rsidTr="00657977">
        <w:tc>
          <w:tcPr>
            <w:tcW w:w="696" w:type="dxa"/>
          </w:tcPr>
          <w:p w14:paraId="32C31C1E"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021A72C2"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4BB1375F"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68A60882"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44A161A1"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7E2B47BC"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7BF51655" w14:textId="77777777" w:rsidTr="00657977">
        <w:tc>
          <w:tcPr>
            <w:tcW w:w="696" w:type="dxa"/>
          </w:tcPr>
          <w:p w14:paraId="0F8497F6"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6CC66C84"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133DEDFB"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49DF6A8F"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1B07C884"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14A43E42"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6B501B89" w14:textId="77777777" w:rsidTr="00657977">
        <w:tc>
          <w:tcPr>
            <w:tcW w:w="696" w:type="dxa"/>
          </w:tcPr>
          <w:p w14:paraId="0466A91A"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71720569"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3E468B79"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33618463"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3F20A53A"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626F850C"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204E37C7" w14:textId="77777777" w:rsidTr="00657977">
        <w:tc>
          <w:tcPr>
            <w:tcW w:w="696" w:type="dxa"/>
          </w:tcPr>
          <w:p w14:paraId="7B3D5279"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7A91E7F6"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4A7CB9E2"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2DF3F423"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02E99ED0"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577E3899"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0CC13444" w14:textId="77777777" w:rsidTr="00657977">
        <w:tc>
          <w:tcPr>
            <w:tcW w:w="696" w:type="dxa"/>
          </w:tcPr>
          <w:p w14:paraId="73BE90E0"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70C8DB6E"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6497071D"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10F8E2FE"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3728DCA0"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35A4C25D"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5E1BA04B" w14:textId="77777777" w:rsidTr="00657977">
        <w:tc>
          <w:tcPr>
            <w:tcW w:w="696" w:type="dxa"/>
          </w:tcPr>
          <w:p w14:paraId="6AFEDD4E"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4E7CF9EA"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2B8C5429"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41856DAE"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36CD7C4F"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0426C336"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73C1C238" w14:textId="77777777" w:rsidTr="00657977">
        <w:tc>
          <w:tcPr>
            <w:tcW w:w="696" w:type="dxa"/>
          </w:tcPr>
          <w:p w14:paraId="64E1477E"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31809C58"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2DFAA134"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03071B71"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42B45F78"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1CBF58E3"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51FD2999" w14:textId="77777777" w:rsidTr="00657977">
        <w:tc>
          <w:tcPr>
            <w:tcW w:w="696" w:type="dxa"/>
          </w:tcPr>
          <w:p w14:paraId="6B44E2AA"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4CB88B91"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5ECF2499"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4BBBE323"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0205A297"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2D3B2B69"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19A30D30" w14:textId="77777777" w:rsidTr="00657977">
        <w:tc>
          <w:tcPr>
            <w:tcW w:w="696" w:type="dxa"/>
          </w:tcPr>
          <w:p w14:paraId="7831A3E0"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2368CBA7"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06598224"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32E24298"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2D219ECE"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7DD619A7"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738282CB" w14:textId="77777777" w:rsidTr="00657977">
        <w:tc>
          <w:tcPr>
            <w:tcW w:w="696" w:type="dxa"/>
          </w:tcPr>
          <w:p w14:paraId="1F3DA51C"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1AF3DF44"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18C9011B"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723C34A2"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0ABC242A"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6EC415BA"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6585FF5B" w14:textId="77777777" w:rsidTr="00657977">
        <w:tc>
          <w:tcPr>
            <w:tcW w:w="696" w:type="dxa"/>
          </w:tcPr>
          <w:p w14:paraId="70E09A42"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738AC132"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2D2298AC"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2347BB8E"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11F2EB7D"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2F40D707"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00B44BAD" w14:textId="77777777" w:rsidTr="00657977">
        <w:tc>
          <w:tcPr>
            <w:tcW w:w="696" w:type="dxa"/>
          </w:tcPr>
          <w:p w14:paraId="60A241C3"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4BC1D1C5"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65995D0A"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479326BE"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73422641"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4BC286A5"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3D73437C" w14:textId="77777777" w:rsidTr="00657977">
        <w:tc>
          <w:tcPr>
            <w:tcW w:w="696" w:type="dxa"/>
          </w:tcPr>
          <w:p w14:paraId="1FC7D642"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50737479"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78482AC5"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039DC3CD"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566D493E"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399FAB16"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3DA105AB" w14:textId="77777777" w:rsidTr="00657977">
        <w:tc>
          <w:tcPr>
            <w:tcW w:w="696" w:type="dxa"/>
          </w:tcPr>
          <w:p w14:paraId="09F0B362"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721E6714"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1365581D"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31F20F1A"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2E3A259F"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07C2220D"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432D3DFA" w14:textId="77777777" w:rsidTr="00657977">
        <w:tc>
          <w:tcPr>
            <w:tcW w:w="696" w:type="dxa"/>
          </w:tcPr>
          <w:p w14:paraId="65634CC2"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2D848DF0"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5145F366"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03976746"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6261AC63"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581F4880"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4634ED8C" w14:textId="77777777" w:rsidTr="00657977">
        <w:tc>
          <w:tcPr>
            <w:tcW w:w="696" w:type="dxa"/>
          </w:tcPr>
          <w:p w14:paraId="39AF73BE"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1AF80449"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37C92A34"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3B64E3E2"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28872A86"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64770CDA"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18E334BD" w14:textId="77777777" w:rsidTr="00657977">
        <w:tc>
          <w:tcPr>
            <w:tcW w:w="696" w:type="dxa"/>
          </w:tcPr>
          <w:p w14:paraId="7789F257"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0222F5AF"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1237FAA4"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089724AC"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2966A2B8"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617D2437"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6E620105" w14:textId="77777777" w:rsidTr="00657977">
        <w:tc>
          <w:tcPr>
            <w:tcW w:w="696" w:type="dxa"/>
          </w:tcPr>
          <w:p w14:paraId="5F6AF992"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25F537BF"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4B686ED5"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0070B00F"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7E1ED848"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005C4224"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6113A315" w14:textId="77777777" w:rsidTr="00657977">
        <w:tc>
          <w:tcPr>
            <w:tcW w:w="696" w:type="dxa"/>
          </w:tcPr>
          <w:p w14:paraId="40CE0186"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3A1D3856"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0E072019"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4267254A"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0A0E694B"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65EA1AD1"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75949005" w14:textId="77777777" w:rsidTr="00657977">
        <w:tc>
          <w:tcPr>
            <w:tcW w:w="696" w:type="dxa"/>
          </w:tcPr>
          <w:p w14:paraId="496450B1"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28787E01"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3186AED3"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16EDB2EA"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37F581D1"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6081FB5A"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1579E996" w14:textId="77777777" w:rsidTr="00657977">
        <w:tc>
          <w:tcPr>
            <w:tcW w:w="696" w:type="dxa"/>
          </w:tcPr>
          <w:p w14:paraId="5F661856"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6AC07348"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74137B67"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2A720DFD"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748F6837"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3C9E06DC"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0DDB5357" w14:textId="77777777" w:rsidTr="00657977">
        <w:tc>
          <w:tcPr>
            <w:tcW w:w="696" w:type="dxa"/>
          </w:tcPr>
          <w:p w14:paraId="0102D3CC"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6483E457"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32DBD664"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36BC9824"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7C25606F"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40F18DD7"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7F8BC5B2" w14:textId="77777777" w:rsidTr="00657977">
        <w:tc>
          <w:tcPr>
            <w:tcW w:w="696" w:type="dxa"/>
          </w:tcPr>
          <w:p w14:paraId="3218E91A"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00B362A4"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7CDBD908"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19221599"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4BA3602E"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55AD9722"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24E71AEE" w14:textId="77777777" w:rsidTr="00657977">
        <w:tc>
          <w:tcPr>
            <w:tcW w:w="696" w:type="dxa"/>
          </w:tcPr>
          <w:p w14:paraId="302C2F68"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2A23786F"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2DCFF106"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1D5E3D96"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436D6521"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56CD8152"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2E1301A0" w14:textId="77777777" w:rsidTr="00657977">
        <w:tc>
          <w:tcPr>
            <w:tcW w:w="696" w:type="dxa"/>
          </w:tcPr>
          <w:p w14:paraId="5100E4C4"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2A5517E9"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1D82FDEB"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4553E3A8"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3E518237"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57FD5E2E"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038FCFE7" w14:textId="77777777" w:rsidTr="00657977">
        <w:tc>
          <w:tcPr>
            <w:tcW w:w="696" w:type="dxa"/>
          </w:tcPr>
          <w:p w14:paraId="2A3214B8"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5E519628"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7AFA6906"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739C0BFB"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44847F50"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2A1505E4"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2C78563A" w14:textId="77777777" w:rsidTr="00657977">
        <w:tc>
          <w:tcPr>
            <w:tcW w:w="696" w:type="dxa"/>
          </w:tcPr>
          <w:p w14:paraId="3F277CC0"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68E9B58D"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68E6E053"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7C38C4E3"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28E63885"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23130A21"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r w:rsidR="00F45122" w:rsidRPr="00F45122" w14:paraId="2B6BD505" w14:textId="77777777" w:rsidTr="00657977">
        <w:tc>
          <w:tcPr>
            <w:tcW w:w="696" w:type="dxa"/>
          </w:tcPr>
          <w:p w14:paraId="1F90B86D"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2407" w:type="dxa"/>
          </w:tcPr>
          <w:p w14:paraId="0E0000C5"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683" w:type="dxa"/>
          </w:tcPr>
          <w:p w14:paraId="312A50DF"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5" w:type="dxa"/>
          </w:tcPr>
          <w:p w14:paraId="3F6D438B"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559" w:type="dxa"/>
          </w:tcPr>
          <w:p w14:paraId="5DC4FEBD"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c>
          <w:tcPr>
            <w:tcW w:w="1984" w:type="dxa"/>
          </w:tcPr>
          <w:p w14:paraId="696D914B" w14:textId="77777777" w:rsidR="00F45122" w:rsidRPr="00F45122" w:rsidRDefault="00F45122" w:rsidP="00F45122">
            <w:pPr>
              <w:suppressAutoHyphens w:val="0"/>
              <w:spacing w:after="0" w:line="240" w:lineRule="auto"/>
              <w:rPr>
                <w:rFonts w:eastAsia="Times New Roman" w:cs="Times New Roman"/>
                <w:kern w:val="0"/>
                <w:sz w:val="32"/>
                <w:szCs w:val="32"/>
                <w:lang w:eastAsia="fi-FI"/>
              </w:rPr>
            </w:pPr>
          </w:p>
        </w:tc>
      </w:tr>
    </w:tbl>
    <w:p w14:paraId="62D7F46F" w14:textId="77777777" w:rsidR="004D1A4F" w:rsidRDefault="004D1A4F">
      <w:pPr>
        <w:rPr>
          <w:b/>
        </w:rPr>
      </w:pPr>
    </w:p>
    <w:p w14:paraId="11C93B71" w14:textId="77777777" w:rsidR="004D1A4F" w:rsidRPr="005D593A" w:rsidRDefault="004D1A4F">
      <w:pPr>
        <w:rPr>
          <w:b/>
          <w:sz w:val="24"/>
          <w:szCs w:val="24"/>
        </w:rPr>
      </w:pPr>
      <w:r w:rsidRPr="005D593A">
        <w:rPr>
          <w:b/>
          <w:sz w:val="24"/>
          <w:szCs w:val="24"/>
        </w:rPr>
        <w:lastRenderedPageBreak/>
        <w:t>LIITE 15</w:t>
      </w:r>
    </w:p>
    <w:bookmarkStart w:id="5" w:name="_MON_1509443324"/>
    <w:bookmarkEnd w:id="5"/>
    <w:p w14:paraId="6FFA0DDA" w14:textId="77777777" w:rsidR="00084EC7" w:rsidRDefault="00E345F1">
      <w:r w:rsidRPr="007900B9">
        <w:object w:dxaOrig="10466" w:dyaOrig="11857" w14:anchorId="1B3A18CD">
          <v:shape id="_x0000_i1034" type="#_x0000_t75" style="width:523pt;height:592.5pt" o:ole="">
            <v:imagedata r:id="rId27" o:title=""/>
          </v:shape>
          <o:OLEObject Type="Embed" ProgID="Word.Document.12" ShapeID="_x0000_i1034" DrawAspect="Content" ObjectID="_1771304257" r:id="rId28">
            <o:FieldCodes>\s</o:FieldCodes>
          </o:OLEObject>
        </w:object>
      </w:r>
    </w:p>
    <w:p w14:paraId="66F2600D" w14:textId="77777777" w:rsidR="00AB1DE5" w:rsidRDefault="00AB1DE5"/>
    <w:p w14:paraId="7B5BB64D" w14:textId="77777777" w:rsidR="00AB1DE5" w:rsidRDefault="00AB1DE5"/>
    <w:p w14:paraId="086D912D" w14:textId="77777777" w:rsidR="00AB1DE5" w:rsidRDefault="00AB1DE5"/>
    <w:p w14:paraId="6E671FB8" w14:textId="77777777" w:rsidR="00AB1DE5" w:rsidRDefault="00AB1DE5"/>
    <w:p w14:paraId="0538D4C7" w14:textId="77777777" w:rsidR="00BC3603" w:rsidRDefault="00BC3603"/>
    <w:p w14:paraId="70477E61" w14:textId="77777777" w:rsidR="008E6A41" w:rsidRPr="00A934BB" w:rsidRDefault="008E6A41" w:rsidP="008E6A41">
      <w:pPr>
        <w:suppressAutoHyphens w:val="0"/>
        <w:spacing w:after="160" w:line="259" w:lineRule="auto"/>
        <w:rPr>
          <w:rFonts w:eastAsia="Calibri" w:cs="Times New Roman"/>
          <w:kern w:val="0"/>
          <w:lang w:eastAsia="en-US"/>
        </w:rPr>
      </w:pPr>
      <w:r w:rsidRPr="008E6A41">
        <w:rPr>
          <w:rFonts w:eastAsia="Calibri" w:cs="Times New Roman"/>
          <w:b/>
          <w:kern w:val="0"/>
          <w:lang w:eastAsia="en-US"/>
        </w:rPr>
        <w:lastRenderedPageBreak/>
        <w:t>LIITE 16</w:t>
      </w:r>
      <w:r w:rsidRPr="008E6A41">
        <w:rPr>
          <w:rFonts w:eastAsia="Calibri" w:cs="Times New Roman"/>
          <w:b/>
          <w:kern w:val="0"/>
          <w:lang w:eastAsia="en-US"/>
        </w:rPr>
        <w:tab/>
      </w:r>
      <w:r w:rsidRPr="008E6A41">
        <w:rPr>
          <w:rFonts w:eastAsia="Calibri" w:cs="Times New Roman"/>
          <w:b/>
          <w:kern w:val="0"/>
          <w:lang w:eastAsia="en-US"/>
        </w:rPr>
        <w:tab/>
      </w:r>
      <w:r w:rsidRPr="008E6A41">
        <w:rPr>
          <w:rFonts w:eastAsia="Calibri" w:cs="Times New Roman"/>
          <w:b/>
          <w:kern w:val="0"/>
          <w:lang w:eastAsia="en-US"/>
        </w:rPr>
        <w:tab/>
      </w:r>
      <w:r w:rsidRPr="008E6A41">
        <w:rPr>
          <w:rFonts w:eastAsia="Calibri" w:cs="Times New Roman"/>
          <w:b/>
          <w:kern w:val="0"/>
          <w:lang w:eastAsia="en-US"/>
        </w:rPr>
        <w:tab/>
      </w:r>
      <w:r w:rsidRPr="008E6A41">
        <w:rPr>
          <w:rFonts w:eastAsia="Calibri" w:cs="Times New Roman"/>
          <w:b/>
          <w:kern w:val="0"/>
          <w:lang w:eastAsia="en-US"/>
        </w:rPr>
        <w:tab/>
      </w:r>
      <w:r>
        <w:rPr>
          <w:rFonts w:eastAsia="Calibri" w:cs="Times New Roman"/>
          <w:b/>
          <w:kern w:val="0"/>
          <w:lang w:eastAsia="en-US"/>
        </w:rPr>
        <w:tab/>
      </w:r>
      <w:r>
        <w:rPr>
          <w:rFonts w:eastAsia="Calibri" w:cs="Times New Roman"/>
          <w:b/>
          <w:kern w:val="0"/>
          <w:lang w:eastAsia="en-US"/>
        </w:rPr>
        <w:tab/>
      </w:r>
      <w:r>
        <w:rPr>
          <w:rFonts w:eastAsia="Calibri" w:cs="Times New Roman"/>
          <w:b/>
          <w:kern w:val="0"/>
          <w:lang w:eastAsia="en-US"/>
        </w:rPr>
        <w:tab/>
      </w:r>
      <w:r>
        <w:rPr>
          <w:rFonts w:eastAsia="Calibri" w:cs="Times New Roman"/>
          <w:b/>
          <w:kern w:val="0"/>
          <w:lang w:eastAsia="en-US"/>
        </w:rPr>
        <w:tab/>
      </w:r>
      <w:r w:rsidRPr="00A934BB">
        <w:rPr>
          <w:rFonts w:eastAsia="Calibri" w:cs="Times New Roman"/>
          <w:kern w:val="0"/>
          <w:lang w:eastAsia="en-US"/>
        </w:rPr>
        <w:t xml:space="preserve">Päivitetty </w:t>
      </w:r>
      <w:r w:rsidR="005127BF">
        <w:rPr>
          <w:rFonts w:eastAsia="Calibri" w:cs="Times New Roman"/>
          <w:kern w:val="0"/>
          <w:lang w:eastAsia="en-US"/>
        </w:rPr>
        <w:t>5.3.2024</w:t>
      </w:r>
    </w:p>
    <w:p w14:paraId="01C82FE6" w14:textId="77777777" w:rsidR="008E6A41" w:rsidRPr="008E6A41" w:rsidRDefault="008E6A41" w:rsidP="008E6A41">
      <w:pPr>
        <w:suppressAutoHyphens w:val="0"/>
        <w:spacing w:after="160" w:line="259" w:lineRule="auto"/>
        <w:rPr>
          <w:rFonts w:eastAsia="Calibri" w:cs="Times New Roman"/>
          <w:b/>
          <w:kern w:val="0"/>
          <w:sz w:val="24"/>
          <w:szCs w:val="24"/>
          <w:lang w:eastAsia="en-US"/>
        </w:rPr>
      </w:pPr>
      <w:r w:rsidRPr="008E6A41">
        <w:rPr>
          <w:rFonts w:eastAsia="Calibri" w:cs="Times New Roman"/>
          <w:color w:val="FF0000"/>
          <w:kern w:val="0"/>
          <w:lang w:eastAsia="en-US"/>
        </w:rPr>
        <w:tab/>
      </w:r>
    </w:p>
    <w:p w14:paraId="77E24A51" w14:textId="77777777" w:rsidR="008E6A41" w:rsidRPr="008E6A41" w:rsidRDefault="008E6A41" w:rsidP="008E6A41">
      <w:pPr>
        <w:suppressAutoHyphens w:val="0"/>
        <w:spacing w:after="160" w:line="259" w:lineRule="auto"/>
        <w:rPr>
          <w:rFonts w:eastAsia="Calibri" w:cs="Times New Roman"/>
          <w:kern w:val="0"/>
          <w:lang w:eastAsia="en-US"/>
        </w:rPr>
      </w:pPr>
      <w:r w:rsidRPr="008E6A41">
        <w:rPr>
          <w:rFonts w:eastAsia="Calibri" w:cs="Times New Roman"/>
          <w:kern w:val="0"/>
          <w:lang w:eastAsia="en-US"/>
        </w:rPr>
        <w:t>LOMAKE 12</w:t>
      </w:r>
    </w:p>
    <w:p w14:paraId="3F49F55F" w14:textId="77777777" w:rsidR="008E6A41" w:rsidRPr="008E6A41" w:rsidRDefault="008E6A41" w:rsidP="008E6A41">
      <w:pPr>
        <w:suppressAutoHyphens w:val="0"/>
        <w:spacing w:after="160" w:line="259" w:lineRule="auto"/>
        <w:rPr>
          <w:rFonts w:eastAsia="Calibri" w:cs="Times New Roman"/>
          <w:kern w:val="0"/>
          <w:lang w:eastAsia="en-US"/>
        </w:rPr>
      </w:pPr>
      <w:r w:rsidRPr="008E6A41">
        <w:rPr>
          <w:rFonts w:eastAsia="Calibri" w:cs="Times New Roman"/>
          <w:kern w:val="0"/>
          <w:lang w:eastAsia="en-US"/>
        </w:rPr>
        <w:t>Keskitetyn ruoanjakelun (tarjottimelle jaetun) lämpötilojen seuranta.</w:t>
      </w:r>
    </w:p>
    <w:p w14:paraId="1357164E" w14:textId="77777777" w:rsidR="008E6A41" w:rsidRPr="005127BF" w:rsidRDefault="008E6A41" w:rsidP="008E6A41">
      <w:pPr>
        <w:suppressAutoHyphens w:val="0"/>
        <w:spacing w:after="160" w:line="259" w:lineRule="auto"/>
        <w:rPr>
          <w:rFonts w:eastAsia="Calibri" w:cs="Times New Roman"/>
          <w:kern w:val="0"/>
          <w:lang w:eastAsia="en-US"/>
        </w:rPr>
      </w:pPr>
      <w:r w:rsidRPr="008E6A41">
        <w:rPr>
          <w:rFonts w:eastAsia="Calibri" w:cs="Times New Roman"/>
          <w:kern w:val="0"/>
          <w:lang w:eastAsia="en-US"/>
        </w:rPr>
        <w:t xml:space="preserve">Vastuuhenkilöt: Ravitsemispäällikkö, </w:t>
      </w:r>
      <w:r w:rsidRPr="005127BF">
        <w:rPr>
          <w:rFonts w:eastAsia="Calibri" w:cs="Times New Roman"/>
          <w:kern w:val="0"/>
          <w:lang w:eastAsia="en-US"/>
        </w:rPr>
        <w:t>ravitsemistyönjohtaja</w:t>
      </w:r>
    </w:p>
    <w:p w14:paraId="0EFF6B2E" w14:textId="77777777" w:rsidR="008E6A41" w:rsidRPr="008E6A41" w:rsidRDefault="008E6A41" w:rsidP="008E6A41">
      <w:pPr>
        <w:suppressAutoHyphens w:val="0"/>
        <w:spacing w:after="160" w:line="259" w:lineRule="auto"/>
        <w:rPr>
          <w:rFonts w:eastAsia="Calibri" w:cs="Times New Roman"/>
          <w:kern w:val="0"/>
          <w:lang w:eastAsia="en-US"/>
        </w:rPr>
      </w:pPr>
      <w:r w:rsidRPr="008E6A41">
        <w:rPr>
          <w:rFonts w:eastAsia="Calibri" w:cs="Times New Roman"/>
          <w:kern w:val="0"/>
          <w:lang w:eastAsia="en-US"/>
        </w:rPr>
        <w:t>Noin kerran viikossa suoritettava mittaus lounaasta tai päivällisestä.</w:t>
      </w:r>
    </w:p>
    <w:p w14:paraId="77BF8A11" w14:textId="77777777" w:rsidR="008E6A41" w:rsidRPr="008E6A41" w:rsidRDefault="008E6A41" w:rsidP="008E6A41">
      <w:pPr>
        <w:suppressAutoHyphens w:val="0"/>
        <w:spacing w:after="160" w:line="259" w:lineRule="auto"/>
        <w:rPr>
          <w:rFonts w:eastAsia="Calibri" w:cs="Times New Roman"/>
          <w:kern w:val="0"/>
          <w:lang w:eastAsia="en-US"/>
        </w:rPr>
      </w:pPr>
      <w:r w:rsidRPr="008E6A41">
        <w:rPr>
          <w:rFonts w:eastAsia="Calibri" w:cs="Times New Roman"/>
          <w:kern w:val="0"/>
          <w:lang w:eastAsia="en-US"/>
        </w:rPr>
        <w:t>Kuumien ruokien tavoitelämpö n.</w:t>
      </w:r>
      <w:proofErr w:type="gramStart"/>
      <w:r w:rsidRPr="008E6A41">
        <w:rPr>
          <w:rFonts w:eastAsia="Calibri" w:cs="Times New Roman"/>
          <w:kern w:val="0"/>
          <w:lang w:eastAsia="en-US"/>
        </w:rPr>
        <w:t>15-30</w:t>
      </w:r>
      <w:proofErr w:type="gramEnd"/>
      <w:r w:rsidRPr="008E6A41">
        <w:rPr>
          <w:rFonts w:eastAsia="Calibri" w:cs="Times New Roman"/>
          <w:kern w:val="0"/>
          <w:lang w:eastAsia="en-US"/>
        </w:rPr>
        <w:t xml:space="preserve"> min.</w:t>
      </w:r>
      <w:r w:rsidR="00A934BB">
        <w:rPr>
          <w:rFonts w:eastAsia="Calibri" w:cs="Times New Roman"/>
          <w:kern w:val="0"/>
          <w:lang w:eastAsia="en-US"/>
        </w:rPr>
        <w:t xml:space="preserve"> </w:t>
      </w:r>
      <w:r w:rsidRPr="008E6A41">
        <w:rPr>
          <w:rFonts w:eastAsia="Calibri" w:cs="Times New Roman"/>
          <w:kern w:val="0"/>
          <w:lang w:eastAsia="en-US"/>
        </w:rPr>
        <w:t>jälkeen jakelusta vähintään 57°C ja kylmäruoka enintään 12°C</w:t>
      </w:r>
    </w:p>
    <w:p w14:paraId="0A209D86" w14:textId="77777777" w:rsidR="008E6A41" w:rsidRPr="008E6A41" w:rsidRDefault="008E6A41" w:rsidP="008E6A41">
      <w:pPr>
        <w:suppressAutoHyphens w:val="0"/>
        <w:spacing w:after="160" w:line="259" w:lineRule="auto"/>
        <w:rPr>
          <w:rFonts w:eastAsia="Calibri" w:cs="Times New Roman"/>
          <w:kern w:val="0"/>
          <w:lang w:eastAsia="en-US"/>
        </w:rPr>
      </w:pPr>
    </w:p>
    <w:tbl>
      <w:tblPr>
        <w:tblStyle w:val="TaulukkoRuudukko6"/>
        <w:tblW w:w="10485" w:type="dxa"/>
        <w:tblLook w:val="04A0" w:firstRow="1" w:lastRow="0" w:firstColumn="1" w:lastColumn="0" w:noHBand="0" w:noVBand="1"/>
      </w:tblPr>
      <w:tblGrid>
        <w:gridCol w:w="846"/>
        <w:gridCol w:w="2835"/>
        <w:gridCol w:w="2249"/>
        <w:gridCol w:w="1851"/>
        <w:gridCol w:w="2704"/>
      </w:tblGrid>
      <w:tr w:rsidR="008E6A41" w:rsidRPr="008E6A41" w14:paraId="6CEDECAB" w14:textId="77777777" w:rsidTr="00657977">
        <w:tc>
          <w:tcPr>
            <w:tcW w:w="846" w:type="dxa"/>
          </w:tcPr>
          <w:p w14:paraId="2047CE29" w14:textId="77777777" w:rsidR="008E6A41" w:rsidRPr="008E6A41" w:rsidRDefault="008E6A41" w:rsidP="008E6A41">
            <w:pPr>
              <w:suppressAutoHyphens w:val="0"/>
              <w:spacing w:after="0" w:line="240" w:lineRule="auto"/>
              <w:rPr>
                <w:rFonts w:eastAsia="Calibri" w:cs="Times New Roman"/>
                <w:kern w:val="0"/>
                <w:lang w:eastAsia="en-US"/>
              </w:rPr>
            </w:pPr>
            <w:r w:rsidRPr="008E6A41">
              <w:rPr>
                <w:rFonts w:eastAsia="Calibri" w:cs="Times New Roman"/>
                <w:kern w:val="0"/>
                <w:lang w:eastAsia="en-US"/>
              </w:rPr>
              <w:t>pvä</w:t>
            </w:r>
          </w:p>
        </w:tc>
        <w:tc>
          <w:tcPr>
            <w:tcW w:w="2835" w:type="dxa"/>
          </w:tcPr>
          <w:p w14:paraId="7DBCC25F" w14:textId="77777777" w:rsidR="008E6A41" w:rsidRPr="008E6A41" w:rsidRDefault="008E6A41" w:rsidP="008E6A41">
            <w:pPr>
              <w:suppressAutoHyphens w:val="0"/>
              <w:spacing w:after="0" w:line="240" w:lineRule="auto"/>
              <w:rPr>
                <w:rFonts w:eastAsia="Calibri" w:cs="Times New Roman"/>
                <w:kern w:val="0"/>
                <w:lang w:eastAsia="en-US"/>
              </w:rPr>
            </w:pPr>
            <w:r w:rsidRPr="008E6A41">
              <w:rPr>
                <w:rFonts w:eastAsia="Calibri" w:cs="Times New Roman"/>
                <w:kern w:val="0"/>
                <w:lang w:eastAsia="en-US"/>
              </w:rPr>
              <w:t>Pääruoka</w:t>
            </w:r>
          </w:p>
        </w:tc>
        <w:tc>
          <w:tcPr>
            <w:tcW w:w="2249" w:type="dxa"/>
          </w:tcPr>
          <w:p w14:paraId="4D79C1A7" w14:textId="77777777" w:rsidR="008E6A41" w:rsidRPr="008E6A41" w:rsidRDefault="008E6A41" w:rsidP="008E6A41">
            <w:pPr>
              <w:suppressAutoHyphens w:val="0"/>
              <w:spacing w:after="0" w:line="240" w:lineRule="auto"/>
              <w:rPr>
                <w:rFonts w:eastAsia="Calibri" w:cs="Times New Roman"/>
                <w:kern w:val="0"/>
                <w:lang w:eastAsia="en-US"/>
              </w:rPr>
            </w:pPr>
            <w:r w:rsidRPr="008E6A41">
              <w:rPr>
                <w:rFonts w:eastAsia="Calibri" w:cs="Times New Roman"/>
                <w:kern w:val="0"/>
                <w:lang w:eastAsia="en-US"/>
              </w:rPr>
              <w:t>Salaatti</w:t>
            </w:r>
          </w:p>
        </w:tc>
        <w:tc>
          <w:tcPr>
            <w:tcW w:w="1851" w:type="dxa"/>
          </w:tcPr>
          <w:p w14:paraId="53070958" w14:textId="77777777" w:rsidR="008E6A41" w:rsidRPr="008E6A41" w:rsidRDefault="008E6A41" w:rsidP="008E6A41">
            <w:pPr>
              <w:suppressAutoHyphens w:val="0"/>
              <w:spacing w:after="0" w:line="240" w:lineRule="auto"/>
              <w:rPr>
                <w:rFonts w:eastAsia="Calibri" w:cs="Times New Roman"/>
                <w:kern w:val="0"/>
                <w:lang w:eastAsia="en-US"/>
              </w:rPr>
            </w:pPr>
            <w:r w:rsidRPr="008E6A41">
              <w:rPr>
                <w:rFonts w:eastAsia="Calibri" w:cs="Times New Roman"/>
                <w:kern w:val="0"/>
                <w:lang w:eastAsia="en-US"/>
              </w:rPr>
              <w:t>Jälkiruoka</w:t>
            </w:r>
          </w:p>
        </w:tc>
        <w:tc>
          <w:tcPr>
            <w:tcW w:w="2704" w:type="dxa"/>
          </w:tcPr>
          <w:p w14:paraId="4FFE6177" w14:textId="77777777" w:rsidR="008E6A41" w:rsidRPr="008E6A41" w:rsidRDefault="008E6A41" w:rsidP="008E6A41">
            <w:pPr>
              <w:suppressAutoHyphens w:val="0"/>
              <w:spacing w:after="0" w:line="240" w:lineRule="auto"/>
              <w:rPr>
                <w:rFonts w:eastAsia="Calibri" w:cs="Times New Roman"/>
                <w:kern w:val="0"/>
                <w:lang w:eastAsia="en-US"/>
              </w:rPr>
            </w:pPr>
            <w:r w:rsidRPr="008E6A41">
              <w:rPr>
                <w:rFonts w:eastAsia="Calibri" w:cs="Times New Roman"/>
                <w:kern w:val="0"/>
                <w:lang w:eastAsia="en-US"/>
              </w:rPr>
              <w:t>Mittaaja / huomautukset</w:t>
            </w:r>
          </w:p>
        </w:tc>
      </w:tr>
      <w:tr w:rsidR="008E6A41" w:rsidRPr="008E6A41" w14:paraId="13852DA8" w14:textId="77777777" w:rsidTr="00657977">
        <w:tc>
          <w:tcPr>
            <w:tcW w:w="846" w:type="dxa"/>
          </w:tcPr>
          <w:p w14:paraId="7E9D3F2C" w14:textId="77777777" w:rsidR="008E6A41" w:rsidRPr="008E6A41" w:rsidRDefault="008E6A41" w:rsidP="008E6A41">
            <w:pPr>
              <w:suppressAutoHyphens w:val="0"/>
              <w:spacing w:after="0" w:line="240" w:lineRule="auto"/>
              <w:rPr>
                <w:rFonts w:eastAsia="Calibri" w:cs="Times New Roman"/>
                <w:kern w:val="0"/>
                <w:lang w:eastAsia="en-US"/>
              </w:rPr>
            </w:pPr>
          </w:p>
          <w:p w14:paraId="718D8047" w14:textId="77777777" w:rsidR="008E6A41" w:rsidRPr="008E6A41" w:rsidRDefault="008E6A41" w:rsidP="008E6A41">
            <w:pPr>
              <w:suppressAutoHyphens w:val="0"/>
              <w:spacing w:after="0" w:line="240" w:lineRule="auto"/>
              <w:rPr>
                <w:rFonts w:eastAsia="Calibri" w:cs="Times New Roman"/>
                <w:kern w:val="0"/>
                <w:lang w:eastAsia="en-US"/>
              </w:rPr>
            </w:pPr>
          </w:p>
        </w:tc>
        <w:tc>
          <w:tcPr>
            <w:tcW w:w="2835" w:type="dxa"/>
          </w:tcPr>
          <w:p w14:paraId="5C7F2964" w14:textId="77777777" w:rsidR="008E6A41" w:rsidRPr="008E6A41" w:rsidRDefault="008E6A41" w:rsidP="008E6A41">
            <w:pPr>
              <w:suppressAutoHyphens w:val="0"/>
              <w:spacing w:after="0" w:line="240" w:lineRule="auto"/>
              <w:rPr>
                <w:rFonts w:eastAsia="Calibri" w:cs="Times New Roman"/>
                <w:kern w:val="0"/>
                <w:lang w:eastAsia="en-US"/>
              </w:rPr>
            </w:pPr>
          </w:p>
        </w:tc>
        <w:tc>
          <w:tcPr>
            <w:tcW w:w="2249" w:type="dxa"/>
          </w:tcPr>
          <w:p w14:paraId="1563B613" w14:textId="77777777" w:rsidR="008E6A41" w:rsidRPr="008E6A41" w:rsidRDefault="008E6A41" w:rsidP="008E6A41">
            <w:pPr>
              <w:suppressAutoHyphens w:val="0"/>
              <w:spacing w:after="0" w:line="240" w:lineRule="auto"/>
              <w:rPr>
                <w:rFonts w:eastAsia="Calibri" w:cs="Times New Roman"/>
                <w:kern w:val="0"/>
                <w:lang w:eastAsia="en-US"/>
              </w:rPr>
            </w:pPr>
          </w:p>
        </w:tc>
        <w:tc>
          <w:tcPr>
            <w:tcW w:w="1851" w:type="dxa"/>
          </w:tcPr>
          <w:p w14:paraId="2D4CBB17" w14:textId="77777777" w:rsidR="008E6A41" w:rsidRPr="008E6A41" w:rsidRDefault="008E6A41" w:rsidP="008E6A41">
            <w:pPr>
              <w:suppressAutoHyphens w:val="0"/>
              <w:spacing w:after="0" w:line="240" w:lineRule="auto"/>
              <w:rPr>
                <w:rFonts w:eastAsia="Calibri" w:cs="Times New Roman"/>
                <w:kern w:val="0"/>
                <w:lang w:eastAsia="en-US"/>
              </w:rPr>
            </w:pPr>
          </w:p>
        </w:tc>
        <w:tc>
          <w:tcPr>
            <w:tcW w:w="2704" w:type="dxa"/>
          </w:tcPr>
          <w:p w14:paraId="73B22011" w14:textId="77777777" w:rsidR="008E6A41" w:rsidRPr="008E6A41" w:rsidRDefault="008E6A41" w:rsidP="008E6A41">
            <w:pPr>
              <w:suppressAutoHyphens w:val="0"/>
              <w:spacing w:after="0" w:line="240" w:lineRule="auto"/>
              <w:rPr>
                <w:rFonts w:eastAsia="Calibri" w:cs="Times New Roman"/>
                <w:kern w:val="0"/>
                <w:lang w:eastAsia="en-US"/>
              </w:rPr>
            </w:pPr>
          </w:p>
        </w:tc>
      </w:tr>
      <w:tr w:rsidR="008E6A41" w:rsidRPr="008E6A41" w14:paraId="4F5AEACB" w14:textId="77777777" w:rsidTr="00657977">
        <w:tc>
          <w:tcPr>
            <w:tcW w:w="846" w:type="dxa"/>
          </w:tcPr>
          <w:p w14:paraId="773534B5" w14:textId="77777777" w:rsidR="008E6A41" w:rsidRPr="008E6A41" w:rsidRDefault="008E6A41" w:rsidP="008E6A41">
            <w:pPr>
              <w:suppressAutoHyphens w:val="0"/>
              <w:spacing w:after="0" w:line="240" w:lineRule="auto"/>
              <w:rPr>
                <w:rFonts w:eastAsia="Calibri" w:cs="Times New Roman"/>
                <w:kern w:val="0"/>
                <w:lang w:eastAsia="en-US"/>
              </w:rPr>
            </w:pPr>
          </w:p>
          <w:p w14:paraId="4F340A2D" w14:textId="77777777" w:rsidR="008E6A41" w:rsidRPr="008E6A41" w:rsidRDefault="008E6A41" w:rsidP="008E6A41">
            <w:pPr>
              <w:suppressAutoHyphens w:val="0"/>
              <w:spacing w:after="0" w:line="240" w:lineRule="auto"/>
              <w:rPr>
                <w:rFonts w:eastAsia="Calibri" w:cs="Times New Roman"/>
                <w:kern w:val="0"/>
                <w:lang w:eastAsia="en-US"/>
              </w:rPr>
            </w:pPr>
          </w:p>
        </w:tc>
        <w:tc>
          <w:tcPr>
            <w:tcW w:w="2835" w:type="dxa"/>
          </w:tcPr>
          <w:p w14:paraId="1A773518" w14:textId="77777777" w:rsidR="008E6A41" w:rsidRPr="008E6A41" w:rsidRDefault="008E6A41" w:rsidP="008E6A41">
            <w:pPr>
              <w:suppressAutoHyphens w:val="0"/>
              <w:spacing w:after="0" w:line="240" w:lineRule="auto"/>
              <w:rPr>
                <w:rFonts w:eastAsia="Calibri" w:cs="Times New Roman"/>
                <w:kern w:val="0"/>
                <w:lang w:eastAsia="en-US"/>
              </w:rPr>
            </w:pPr>
          </w:p>
        </w:tc>
        <w:tc>
          <w:tcPr>
            <w:tcW w:w="2249" w:type="dxa"/>
          </w:tcPr>
          <w:p w14:paraId="6A3C9DE7" w14:textId="77777777" w:rsidR="008E6A41" w:rsidRPr="008E6A41" w:rsidRDefault="008E6A41" w:rsidP="008E6A41">
            <w:pPr>
              <w:suppressAutoHyphens w:val="0"/>
              <w:spacing w:after="0" w:line="240" w:lineRule="auto"/>
              <w:rPr>
                <w:rFonts w:eastAsia="Calibri" w:cs="Times New Roman"/>
                <w:kern w:val="0"/>
                <w:lang w:eastAsia="en-US"/>
              </w:rPr>
            </w:pPr>
          </w:p>
        </w:tc>
        <w:tc>
          <w:tcPr>
            <w:tcW w:w="1851" w:type="dxa"/>
          </w:tcPr>
          <w:p w14:paraId="32828BFF" w14:textId="77777777" w:rsidR="008E6A41" w:rsidRPr="008E6A41" w:rsidRDefault="008E6A41" w:rsidP="008E6A41">
            <w:pPr>
              <w:suppressAutoHyphens w:val="0"/>
              <w:spacing w:after="0" w:line="240" w:lineRule="auto"/>
              <w:rPr>
                <w:rFonts w:eastAsia="Calibri" w:cs="Times New Roman"/>
                <w:kern w:val="0"/>
                <w:lang w:eastAsia="en-US"/>
              </w:rPr>
            </w:pPr>
          </w:p>
        </w:tc>
        <w:tc>
          <w:tcPr>
            <w:tcW w:w="2704" w:type="dxa"/>
          </w:tcPr>
          <w:p w14:paraId="554190C0" w14:textId="77777777" w:rsidR="008E6A41" w:rsidRPr="008E6A41" w:rsidRDefault="008E6A41" w:rsidP="008E6A41">
            <w:pPr>
              <w:suppressAutoHyphens w:val="0"/>
              <w:spacing w:after="0" w:line="240" w:lineRule="auto"/>
              <w:rPr>
                <w:rFonts w:eastAsia="Calibri" w:cs="Times New Roman"/>
                <w:kern w:val="0"/>
                <w:lang w:eastAsia="en-US"/>
              </w:rPr>
            </w:pPr>
          </w:p>
        </w:tc>
      </w:tr>
      <w:tr w:rsidR="008E6A41" w:rsidRPr="008E6A41" w14:paraId="298B0A16" w14:textId="77777777" w:rsidTr="00657977">
        <w:tc>
          <w:tcPr>
            <w:tcW w:w="846" w:type="dxa"/>
          </w:tcPr>
          <w:p w14:paraId="6DEE4DCD" w14:textId="77777777" w:rsidR="008E6A41" w:rsidRPr="008E6A41" w:rsidRDefault="008E6A41" w:rsidP="008E6A41">
            <w:pPr>
              <w:suppressAutoHyphens w:val="0"/>
              <w:spacing w:after="0" w:line="240" w:lineRule="auto"/>
              <w:rPr>
                <w:rFonts w:eastAsia="Calibri" w:cs="Times New Roman"/>
                <w:kern w:val="0"/>
                <w:lang w:eastAsia="en-US"/>
              </w:rPr>
            </w:pPr>
          </w:p>
          <w:p w14:paraId="6A2BAC6E" w14:textId="77777777" w:rsidR="008E6A41" w:rsidRPr="008E6A41" w:rsidRDefault="008E6A41" w:rsidP="008E6A41">
            <w:pPr>
              <w:suppressAutoHyphens w:val="0"/>
              <w:spacing w:after="0" w:line="240" w:lineRule="auto"/>
              <w:rPr>
                <w:rFonts w:eastAsia="Calibri" w:cs="Times New Roman"/>
                <w:kern w:val="0"/>
                <w:lang w:eastAsia="en-US"/>
              </w:rPr>
            </w:pPr>
          </w:p>
        </w:tc>
        <w:tc>
          <w:tcPr>
            <w:tcW w:w="2835" w:type="dxa"/>
          </w:tcPr>
          <w:p w14:paraId="2882D4A6" w14:textId="77777777" w:rsidR="008E6A41" w:rsidRPr="008E6A41" w:rsidRDefault="008E6A41" w:rsidP="008E6A41">
            <w:pPr>
              <w:suppressAutoHyphens w:val="0"/>
              <w:spacing w:after="0" w:line="240" w:lineRule="auto"/>
              <w:rPr>
                <w:rFonts w:eastAsia="Calibri" w:cs="Times New Roman"/>
                <w:kern w:val="0"/>
                <w:lang w:eastAsia="en-US"/>
              </w:rPr>
            </w:pPr>
          </w:p>
        </w:tc>
        <w:tc>
          <w:tcPr>
            <w:tcW w:w="2249" w:type="dxa"/>
          </w:tcPr>
          <w:p w14:paraId="3E24B23B" w14:textId="77777777" w:rsidR="008E6A41" w:rsidRPr="008E6A41" w:rsidRDefault="008E6A41" w:rsidP="008E6A41">
            <w:pPr>
              <w:suppressAutoHyphens w:val="0"/>
              <w:spacing w:after="0" w:line="240" w:lineRule="auto"/>
              <w:rPr>
                <w:rFonts w:eastAsia="Calibri" w:cs="Times New Roman"/>
                <w:kern w:val="0"/>
                <w:lang w:eastAsia="en-US"/>
              </w:rPr>
            </w:pPr>
          </w:p>
        </w:tc>
        <w:tc>
          <w:tcPr>
            <w:tcW w:w="1851" w:type="dxa"/>
          </w:tcPr>
          <w:p w14:paraId="20D657AE" w14:textId="77777777" w:rsidR="008E6A41" w:rsidRPr="008E6A41" w:rsidRDefault="008E6A41" w:rsidP="008E6A41">
            <w:pPr>
              <w:suppressAutoHyphens w:val="0"/>
              <w:spacing w:after="0" w:line="240" w:lineRule="auto"/>
              <w:rPr>
                <w:rFonts w:eastAsia="Calibri" w:cs="Times New Roman"/>
                <w:kern w:val="0"/>
                <w:lang w:eastAsia="en-US"/>
              </w:rPr>
            </w:pPr>
          </w:p>
        </w:tc>
        <w:tc>
          <w:tcPr>
            <w:tcW w:w="2704" w:type="dxa"/>
          </w:tcPr>
          <w:p w14:paraId="59EE644F" w14:textId="77777777" w:rsidR="008E6A41" w:rsidRPr="008E6A41" w:rsidRDefault="008E6A41" w:rsidP="008E6A41">
            <w:pPr>
              <w:suppressAutoHyphens w:val="0"/>
              <w:spacing w:after="0" w:line="240" w:lineRule="auto"/>
              <w:rPr>
                <w:rFonts w:eastAsia="Calibri" w:cs="Times New Roman"/>
                <w:kern w:val="0"/>
                <w:lang w:eastAsia="en-US"/>
              </w:rPr>
            </w:pPr>
          </w:p>
        </w:tc>
      </w:tr>
      <w:tr w:rsidR="008E6A41" w:rsidRPr="008E6A41" w14:paraId="288C88EE" w14:textId="77777777" w:rsidTr="00657977">
        <w:tc>
          <w:tcPr>
            <w:tcW w:w="846" w:type="dxa"/>
          </w:tcPr>
          <w:p w14:paraId="560EAA3C" w14:textId="77777777" w:rsidR="008E6A41" w:rsidRPr="008E6A41" w:rsidRDefault="008E6A41" w:rsidP="008E6A41">
            <w:pPr>
              <w:suppressAutoHyphens w:val="0"/>
              <w:spacing w:after="0" w:line="240" w:lineRule="auto"/>
              <w:rPr>
                <w:rFonts w:eastAsia="Calibri" w:cs="Times New Roman"/>
                <w:kern w:val="0"/>
                <w:lang w:eastAsia="en-US"/>
              </w:rPr>
            </w:pPr>
          </w:p>
          <w:p w14:paraId="0BA59B23" w14:textId="77777777" w:rsidR="008E6A41" w:rsidRPr="008E6A41" w:rsidRDefault="008E6A41" w:rsidP="008E6A41">
            <w:pPr>
              <w:suppressAutoHyphens w:val="0"/>
              <w:spacing w:after="0" w:line="240" w:lineRule="auto"/>
              <w:rPr>
                <w:rFonts w:eastAsia="Calibri" w:cs="Times New Roman"/>
                <w:kern w:val="0"/>
                <w:lang w:eastAsia="en-US"/>
              </w:rPr>
            </w:pPr>
          </w:p>
        </w:tc>
        <w:tc>
          <w:tcPr>
            <w:tcW w:w="2835" w:type="dxa"/>
          </w:tcPr>
          <w:p w14:paraId="6B3D514C" w14:textId="77777777" w:rsidR="008E6A41" w:rsidRPr="008E6A41" w:rsidRDefault="008E6A41" w:rsidP="008E6A41">
            <w:pPr>
              <w:suppressAutoHyphens w:val="0"/>
              <w:spacing w:after="0" w:line="240" w:lineRule="auto"/>
              <w:rPr>
                <w:rFonts w:eastAsia="Calibri" w:cs="Times New Roman"/>
                <w:kern w:val="0"/>
                <w:lang w:eastAsia="en-US"/>
              </w:rPr>
            </w:pPr>
          </w:p>
        </w:tc>
        <w:tc>
          <w:tcPr>
            <w:tcW w:w="2249" w:type="dxa"/>
          </w:tcPr>
          <w:p w14:paraId="2A64CAAB" w14:textId="77777777" w:rsidR="008E6A41" w:rsidRPr="008E6A41" w:rsidRDefault="008E6A41" w:rsidP="008E6A41">
            <w:pPr>
              <w:suppressAutoHyphens w:val="0"/>
              <w:spacing w:after="0" w:line="240" w:lineRule="auto"/>
              <w:rPr>
                <w:rFonts w:eastAsia="Calibri" w:cs="Times New Roman"/>
                <w:kern w:val="0"/>
                <w:lang w:eastAsia="en-US"/>
              </w:rPr>
            </w:pPr>
          </w:p>
        </w:tc>
        <w:tc>
          <w:tcPr>
            <w:tcW w:w="1851" w:type="dxa"/>
          </w:tcPr>
          <w:p w14:paraId="77BFD7E9" w14:textId="77777777" w:rsidR="008E6A41" w:rsidRPr="008E6A41" w:rsidRDefault="008E6A41" w:rsidP="008E6A41">
            <w:pPr>
              <w:suppressAutoHyphens w:val="0"/>
              <w:spacing w:after="0" w:line="240" w:lineRule="auto"/>
              <w:rPr>
                <w:rFonts w:eastAsia="Calibri" w:cs="Times New Roman"/>
                <w:kern w:val="0"/>
                <w:lang w:eastAsia="en-US"/>
              </w:rPr>
            </w:pPr>
          </w:p>
        </w:tc>
        <w:tc>
          <w:tcPr>
            <w:tcW w:w="2704" w:type="dxa"/>
          </w:tcPr>
          <w:p w14:paraId="15CB0507" w14:textId="77777777" w:rsidR="008E6A41" w:rsidRPr="008E6A41" w:rsidRDefault="008E6A41" w:rsidP="008E6A41">
            <w:pPr>
              <w:suppressAutoHyphens w:val="0"/>
              <w:spacing w:after="0" w:line="240" w:lineRule="auto"/>
              <w:rPr>
                <w:rFonts w:eastAsia="Calibri" w:cs="Times New Roman"/>
                <w:kern w:val="0"/>
                <w:lang w:eastAsia="en-US"/>
              </w:rPr>
            </w:pPr>
          </w:p>
        </w:tc>
      </w:tr>
      <w:tr w:rsidR="008E6A41" w:rsidRPr="008E6A41" w14:paraId="331BAA32" w14:textId="77777777" w:rsidTr="00657977">
        <w:tc>
          <w:tcPr>
            <w:tcW w:w="846" w:type="dxa"/>
          </w:tcPr>
          <w:p w14:paraId="326DCC75" w14:textId="77777777" w:rsidR="008E6A41" w:rsidRPr="008E6A41" w:rsidRDefault="008E6A41" w:rsidP="008E6A41">
            <w:pPr>
              <w:suppressAutoHyphens w:val="0"/>
              <w:spacing w:after="0" w:line="240" w:lineRule="auto"/>
              <w:rPr>
                <w:rFonts w:eastAsia="Calibri" w:cs="Times New Roman"/>
                <w:kern w:val="0"/>
                <w:lang w:eastAsia="en-US"/>
              </w:rPr>
            </w:pPr>
          </w:p>
          <w:p w14:paraId="39496E9C" w14:textId="77777777" w:rsidR="008E6A41" w:rsidRPr="008E6A41" w:rsidRDefault="008E6A41" w:rsidP="008E6A41">
            <w:pPr>
              <w:suppressAutoHyphens w:val="0"/>
              <w:spacing w:after="0" w:line="240" w:lineRule="auto"/>
              <w:rPr>
                <w:rFonts w:eastAsia="Calibri" w:cs="Times New Roman"/>
                <w:kern w:val="0"/>
                <w:lang w:eastAsia="en-US"/>
              </w:rPr>
            </w:pPr>
          </w:p>
        </w:tc>
        <w:tc>
          <w:tcPr>
            <w:tcW w:w="2835" w:type="dxa"/>
          </w:tcPr>
          <w:p w14:paraId="512522CC" w14:textId="77777777" w:rsidR="008E6A41" w:rsidRPr="008E6A41" w:rsidRDefault="008E6A41" w:rsidP="008E6A41">
            <w:pPr>
              <w:suppressAutoHyphens w:val="0"/>
              <w:spacing w:after="0" w:line="240" w:lineRule="auto"/>
              <w:rPr>
                <w:rFonts w:eastAsia="Calibri" w:cs="Times New Roman"/>
                <w:kern w:val="0"/>
                <w:lang w:eastAsia="en-US"/>
              </w:rPr>
            </w:pPr>
          </w:p>
        </w:tc>
        <w:tc>
          <w:tcPr>
            <w:tcW w:w="2249" w:type="dxa"/>
          </w:tcPr>
          <w:p w14:paraId="18B4DAEE" w14:textId="77777777" w:rsidR="008E6A41" w:rsidRPr="008E6A41" w:rsidRDefault="008E6A41" w:rsidP="008E6A41">
            <w:pPr>
              <w:suppressAutoHyphens w:val="0"/>
              <w:spacing w:after="0" w:line="240" w:lineRule="auto"/>
              <w:rPr>
                <w:rFonts w:eastAsia="Calibri" w:cs="Times New Roman"/>
                <w:kern w:val="0"/>
                <w:lang w:eastAsia="en-US"/>
              </w:rPr>
            </w:pPr>
          </w:p>
        </w:tc>
        <w:tc>
          <w:tcPr>
            <w:tcW w:w="1851" w:type="dxa"/>
          </w:tcPr>
          <w:p w14:paraId="6D3FA8BC" w14:textId="77777777" w:rsidR="008E6A41" w:rsidRPr="008E6A41" w:rsidRDefault="008E6A41" w:rsidP="008E6A41">
            <w:pPr>
              <w:suppressAutoHyphens w:val="0"/>
              <w:spacing w:after="0" w:line="240" w:lineRule="auto"/>
              <w:rPr>
                <w:rFonts w:eastAsia="Calibri" w:cs="Times New Roman"/>
                <w:kern w:val="0"/>
                <w:lang w:eastAsia="en-US"/>
              </w:rPr>
            </w:pPr>
          </w:p>
        </w:tc>
        <w:tc>
          <w:tcPr>
            <w:tcW w:w="2704" w:type="dxa"/>
          </w:tcPr>
          <w:p w14:paraId="3E39310E" w14:textId="77777777" w:rsidR="008E6A41" w:rsidRPr="008E6A41" w:rsidRDefault="008E6A41" w:rsidP="008E6A41">
            <w:pPr>
              <w:suppressAutoHyphens w:val="0"/>
              <w:spacing w:after="0" w:line="240" w:lineRule="auto"/>
              <w:rPr>
                <w:rFonts w:eastAsia="Calibri" w:cs="Times New Roman"/>
                <w:kern w:val="0"/>
                <w:lang w:eastAsia="en-US"/>
              </w:rPr>
            </w:pPr>
          </w:p>
        </w:tc>
      </w:tr>
      <w:tr w:rsidR="008E6A41" w:rsidRPr="008E6A41" w14:paraId="7F2F2B25" w14:textId="77777777" w:rsidTr="00657977">
        <w:tc>
          <w:tcPr>
            <w:tcW w:w="846" w:type="dxa"/>
          </w:tcPr>
          <w:p w14:paraId="475D1E46" w14:textId="77777777" w:rsidR="008E6A41" w:rsidRPr="008E6A41" w:rsidRDefault="008E6A41" w:rsidP="008E6A41">
            <w:pPr>
              <w:suppressAutoHyphens w:val="0"/>
              <w:spacing w:after="0" w:line="240" w:lineRule="auto"/>
              <w:rPr>
                <w:rFonts w:eastAsia="Calibri" w:cs="Times New Roman"/>
                <w:kern w:val="0"/>
                <w:lang w:eastAsia="en-US"/>
              </w:rPr>
            </w:pPr>
          </w:p>
          <w:p w14:paraId="5A5F42AA" w14:textId="77777777" w:rsidR="008E6A41" w:rsidRPr="008E6A41" w:rsidRDefault="008E6A41" w:rsidP="008E6A41">
            <w:pPr>
              <w:suppressAutoHyphens w:val="0"/>
              <w:spacing w:after="0" w:line="240" w:lineRule="auto"/>
              <w:rPr>
                <w:rFonts w:eastAsia="Calibri" w:cs="Times New Roman"/>
                <w:kern w:val="0"/>
                <w:lang w:eastAsia="en-US"/>
              </w:rPr>
            </w:pPr>
          </w:p>
        </w:tc>
        <w:tc>
          <w:tcPr>
            <w:tcW w:w="2835" w:type="dxa"/>
          </w:tcPr>
          <w:p w14:paraId="138D486E" w14:textId="77777777" w:rsidR="008E6A41" w:rsidRPr="008E6A41" w:rsidRDefault="008E6A41" w:rsidP="008E6A41">
            <w:pPr>
              <w:suppressAutoHyphens w:val="0"/>
              <w:spacing w:after="0" w:line="240" w:lineRule="auto"/>
              <w:rPr>
                <w:rFonts w:eastAsia="Calibri" w:cs="Times New Roman"/>
                <w:kern w:val="0"/>
                <w:lang w:eastAsia="en-US"/>
              </w:rPr>
            </w:pPr>
          </w:p>
        </w:tc>
        <w:tc>
          <w:tcPr>
            <w:tcW w:w="2249" w:type="dxa"/>
          </w:tcPr>
          <w:p w14:paraId="2E20612E" w14:textId="77777777" w:rsidR="008E6A41" w:rsidRPr="008E6A41" w:rsidRDefault="008E6A41" w:rsidP="008E6A41">
            <w:pPr>
              <w:suppressAutoHyphens w:val="0"/>
              <w:spacing w:after="0" w:line="240" w:lineRule="auto"/>
              <w:rPr>
                <w:rFonts w:eastAsia="Calibri" w:cs="Times New Roman"/>
                <w:kern w:val="0"/>
                <w:lang w:eastAsia="en-US"/>
              </w:rPr>
            </w:pPr>
          </w:p>
        </w:tc>
        <w:tc>
          <w:tcPr>
            <w:tcW w:w="1851" w:type="dxa"/>
          </w:tcPr>
          <w:p w14:paraId="2B3CE48C" w14:textId="77777777" w:rsidR="008E6A41" w:rsidRPr="008E6A41" w:rsidRDefault="008E6A41" w:rsidP="008E6A41">
            <w:pPr>
              <w:suppressAutoHyphens w:val="0"/>
              <w:spacing w:after="0" w:line="240" w:lineRule="auto"/>
              <w:rPr>
                <w:rFonts w:eastAsia="Calibri" w:cs="Times New Roman"/>
                <w:kern w:val="0"/>
                <w:lang w:eastAsia="en-US"/>
              </w:rPr>
            </w:pPr>
          </w:p>
        </w:tc>
        <w:tc>
          <w:tcPr>
            <w:tcW w:w="2704" w:type="dxa"/>
          </w:tcPr>
          <w:p w14:paraId="5A18A999" w14:textId="77777777" w:rsidR="008E6A41" w:rsidRPr="008E6A41" w:rsidRDefault="008E6A41" w:rsidP="008E6A41">
            <w:pPr>
              <w:suppressAutoHyphens w:val="0"/>
              <w:spacing w:after="0" w:line="240" w:lineRule="auto"/>
              <w:rPr>
                <w:rFonts w:eastAsia="Calibri" w:cs="Times New Roman"/>
                <w:kern w:val="0"/>
                <w:lang w:eastAsia="en-US"/>
              </w:rPr>
            </w:pPr>
          </w:p>
        </w:tc>
      </w:tr>
      <w:tr w:rsidR="008E6A41" w:rsidRPr="008E6A41" w14:paraId="25DFED7B" w14:textId="77777777" w:rsidTr="00657977">
        <w:tc>
          <w:tcPr>
            <w:tcW w:w="846" w:type="dxa"/>
          </w:tcPr>
          <w:p w14:paraId="4F971F1B" w14:textId="77777777" w:rsidR="008E6A41" w:rsidRPr="008E6A41" w:rsidRDefault="008E6A41" w:rsidP="008E6A41">
            <w:pPr>
              <w:suppressAutoHyphens w:val="0"/>
              <w:spacing w:after="0" w:line="240" w:lineRule="auto"/>
              <w:rPr>
                <w:rFonts w:eastAsia="Calibri" w:cs="Times New Roman"/>
                <w:kern w:val="0"/>
                <w:lang w:eastAsia="en-US"/>
              </w:rPr>
            </w:pPr>
          </w:p>
          <w:p w14:paraId="7391219A" w14:textId="77777777" w:rsidR="008E6A41" w:rsidRPr="008E6A41" w:rsidRDefault="008E6A41" w:rsidP="008E6A41">
            <w:pPr>
              <w:suppressAutoHyphens w:val="0"/>
              <w:spacing w:after="0" w:line="240" w:lineRule="auto"/>
              <w:rPr>
                <w:rFonts w:eastAsia="Calibri" w:cs="Times New Roman"/>
                <w:kern w:val="0"/>
                <w:lang w:eastAsia="en-US"/>
              </w:rPr>
            </w:pPr>
          </w:p>
        </w:tc>
        <w:tc>
          <w:tcPr>
            <w:tcW w:w="2835" w:type="dxa"/>
          </w:tcPr>
          <w:p w14:paraId="21C30623" w14:textId="77777777" w:rsidR="008E6A41" w:rsidRPr="008E6A41" w:rsidRDefault="008E6A41" w:rsidP="008E6A41">
            <w:pPr>
              <w:suppressAutoHyphens w:val="0"/>
              <w:spacing w:after="0" w:line="240" w:lineRule="auto"/>
              <w:rPr>
                <w:rFonts w:eastAsia="Calibri" w:cs="Times New Roman"/>
                <w:kern w:val="0"/>
                <w:lang w:eastAsia="en-US"/>
              </w:rPr>
            </w:pPr>
          </w:p>
        </w:tc>
        <w:tc>
          <w:tcPr>
            <w:tcW w:w="2249" w:type="dxa"/>
          </w:tcPr>
          <w:p w14:paraId="51CF237D" w14:textId="77777777" w:rsidR="008E6A41" w:rsidRPr="008E6A41" w:rsidRDefault="008E6A41" w:rsidP="008E6A41">
            <w:pPr>
              <w:suppressAutoHyphens w:val="0"/>
              <w:spacing w:after="0" w:line="240" w:lineRule="auto"/>
              <w:rPr>
                <w:rFonts w:eastAsia="Calibri" w:cs="Times New Roman"/>
                <w:kern w:val="0"/>
                <w:lang w:eastAsia="en-US"/>
              </w:rPr>
            </w:pPr>
          </w:p>
        </w:tc>
        <w:tc>
          <w:tcPr>
            <w:tcW w:w="1851" w:type="dxa"/>
          </w:tcPr>
          <w:p w14:paraId="129143C9" w14:textId="77777777" w:rsidR="008E6A41" w:rsidRPr="008E6A41" w:rsidRDefault="008E6A41" w:rsidP="008E6A41">
            <w:pPr>
              <w:suppressAutoHyphens w:val="0"/>
              <w:spacing w:after="0" w:line="240" w:lineRule="auto"/>
              <w:rPr>
                <w:rFonts w:eastAsia="Calibri" w:cs="Times New Roman"/>
                <w:kern w:val="0"/>
                <w:lang w:eastAsia="en-US"/>
              </w:rPr>
            </w:pPr>
          </w:p>
        </w:tc>
        <w:tc>
          <w:tcPr>
            <w:tcW w:w="2704" w:type="dxa"/>
          </w:tcPr>
          <w:p w14:paraId="69E23389" w14:textId="77777777" w:rsidR="008E6A41" w:rsidRPr="008E6A41" w:rsidRDefault="008E6A41" w:rsidP="008E6A41">
            <w:pPr>
              <w:suppressAutoHyphens w:val="0"/>
              <w:spacing w:after="0" w:line="240" w:lineRule="auto"/>
              <w:rPr>
                <w:rFonts w:eastAsia="Calibri" w:cs="Times New Roman"/>
                <w:kern w:val="0"/>
                <w:lang w:eastAsia="en-US"/>
              </w:rPr>
            </w:pPr>
          </w:p>
        </w:tc>
      </w:tr>
      <w:tr w:rsidR="008E6A41" w:rsidRPr="008E6A41" w14:paraId="6A5D9E7B" w14:textId="77777777" w:rsidTr="00657977">
        <w:tc>
          <w:tcPr>
            <w:tcW w:w="846" w:type="dxa"/>
          </w:tcPr>
          <w:p w14:paraId="1AA651F1" w14:textId="77777777" w:rsidR="008E6A41" w:rsidRPr="008E6A41" w:rsidRDefault="008E6A41" w:rsidP="008E6A41">
            <w:pPr>
              <w:suppressAutoHyphens w:val="0"/>
              <w:spacing w:after="0" w:line="240" w:lineRule="auto"/>
              <w:rPr>
                <w:rFonts w:eastAsia="Calibri" w:cs="Times New Roman"/>
                <w:kern w:val="0"/>
                <w:lang w:eastAsia="en-US"/>
              </w:rPr>
            </w:pPr>
          </w:p>
          <w:p w14:paraId="79A23E40" w14:textId="77777777" w:rsidR="008E6A41" w:rsidRPr="008E6A41" w:rsidRDefault="008E6A41" w:rsidP="008E6A41">
            <w:pPr>
              <w:suppressAutoHyphens w:val="0"/>
              <w:spacing w:after="0" w:line="240" w:lineRule="auto"/>
              <w:rPr>
                <w:rFonts w:eastAsia="Calibri" w:cs="Times New Roman"/>
                <w:kern w:val="0"/>
                <w:lang w:eastAsia="en-US"/>
              </w:rPr>
            </w:pPr>
          </w:p>
        </w:tc>
        <w:tc>
          <w:tcPr>
            <w:tcW w:w="2835" w:type="dxa"/>
          </w:tcPr>
          <w:p w14:paraId="603B03D3" w14:textId="77777777" w:rsidR="008E6A41" w:rsidRPr="008E6A41" w:rsidRDefault="008E6A41" w:rsidP="008E6A41">
            <w:pPr>
              <w:suppressAutoHyphens w:val="0"/>
              <w:spacing w:after="0" w:line="240" w:lineRule="auto"/>
              <w:rPr>
                <w:rFonts w:eastAsia="Calibri" w:cs="Times New Roman"/>
                <w:kern w:val="0"/>
                <w:lang w:eastAsia="en-US"/>
              </w:rPr>
            </w:pPr>
          </w:p>
        </w:tc>
        <w:tc>
          <w:tcPr>
            <w:tcW w:w="2249" w:type="dxa"/>
          </w:tcPr>
          <w:p w14:paraId="530EA91E" w14:textId="77777777" w:rsidR="008E6A41" w:rsidRPr="008E6A41" w:rsidRDefault="008E6A41" w:rsidP="008E6A41">
            <w:pPr>
              <w:suppressAutoHyphens w:val="0"/>
              <w:spacing w:after="0" w:line="240" w:lineRule="auto"/>
              <w:rPr>
                <w:rFonts w:eastAsia="Calibri" w:cs="Times New Roman"/>
                <w:kern w:val="0"/>
                <w:lang w:eastAsia="en-US"/>
              </w:rPr>
            </w:pPr>
          </w:p>
        </w:tc>
        <w:tc>
          <w:tcPr>
            <w:tcW w:w="1851" w:type="dxa"/>
          </w:tcPr>
          <w:p w14:paraId="747ABA37" w14:textId="77777777" w:rsidR="008E6A41" w:rsidRPr="008E6A41" w:rsidRDefault="008E6A41" w:rsidP="008E6A41">
            <w:pPr>
              <w:suppressAutoHyphens w:val="0"/>
              <w:spacing w:after="0" w:line="240" w:lineRule="auto"/>
              <w:rPr>
                <w:rFonts w:eastAsia="Calibri" w:cs="Times New Roman"/>
                <w:kern w:val="0"/>
                <w:lang w:eastAsia="en-US"/>
              </w:rPr>
            </w:pPr>
          </w:p>
        </w:tc>
        <w:tc>
          <w:tcPr>
            <w:tcW w:w="2704" w:type="dxa"/>
          </w:tcPr>
          <w:p w14:paraId="2346B36A" w14:textId="77777777" w:rsidR="008E6A41" w:rsidRPr="008E6A41" w:rsidRDefault="008E6A41" w:rsidP="008E6A41">
            <w:pPr>
              <w:suppressAutoHyphens w:val="0"/>
              <w:spacing w:after="0" w:line="240" w:lineRule="auto"/>
              <w:rPr>
                <w:rFonts w:eastAsia="Calibri" w:cs="Times New Roman"/>
                <w:kern w:val="0"/>
                <w:lang w:eastAsia="en-US"/>
              </w:rPr>
            </w:pPr>
          </w:p>
        </w:tc>
      </w:tr>
      <w:tr w:rsidR="008E6A41" w:rsidRPr="008E6A41" w14:paraId="31BBCCD7" w14:textId="77777777" w:rsidTr="00657977">
        <w:tc>
          <w:tcPr>
            <w:tcW w:w="846" w:type="dxa"/>
          </w:tcPr>
          <w:p w14:paraId="2495BEA2" w14:textId="77777777" w:rsidR="008E6A41" w:rsidRPr="008E6A41" w:rsidRDefault="008E6A41" w:rsidP="008E6A41">
            <w:pPr>
              <w:suppressAutoHyphens w:val="0"/>
              <w:spacing w:after="0" w:line="240" w:lineRule="auto"/>
              <w:rPr>
                <w:rFonts w:eastAsia="Calibri" w:cs="Times New Roman"/>
                <w:kern w:val="0"/>
                <w:lang w:eastAsia="en-US"/>
              </w:rPr>
            </w:pPr>
          </w:p>
          <w:p w14:paraId="1FBF208C" w14:textId="77777777" w:rsidR="008E6A41" w:rsidRPr="008E6A41" w:rsidRDefault="008E6A41" w:rsidP="008E6A41">
            <w:pPr>
              <w:suppressAutoHyphens w:val="0"/>
              <w:spacing w:after="0" w:line="240" w:lineRule="auto"/>
              <w:rPr>
                <w:rFonts w:eastAsia="Calibri" w:cs="Times New Roman"/>
                <w:kern w:val="0"/>
                <w:lang w:eastAsia="en-US"/>
              </w:rPr>
            </w:pPr>
          </w:p>
        </w:tc>
        <w:tc>
          <w:tcPr>
            <w:tcW w:w="2835" w:type="dxa"/>
          </w:tcPr>
          <w:p w14:paraId="02507095" w14:textId="77777777" w:rsidR="008E6A41" w:rsidRPr="008E6A41" w:rsidRDefault="008E6A41" w:rsidP="008E6A41">
            <w:pPr>
              <w:suppressAutoHyphens w:val="0"/>
              <w:spacing w:after="0" w:line="240" w:lineRule="auto"/>
              <w:rPr>
                <w:rFonts w:eastAsia="Calibri" w:cs="Times New Roman"/>
                <w:kern w:val="0"/>
                <w:lang w:eastAsia="en-US"/>
              </w:rPr>
            </w:pPr>
          </w:p>
        </w:tc>
        <w:tc>
          <w:tcPr>
            <w:tcW w:w="2249" w:type="dxa"/>
          </w:tcPr>
          <w:p w14:paraId="62FBAFCF" w14:textId="77777777" w:rsidR="008E6A41" w:rsidRPr="008E6A41" w:rsidRDefault="008E6A41" w:rsidP="008E6A41">
            <w:pPr>
              <w:suppressAutoHyphens w:val="0"/>
              <w:spacing w:after="0" w:line="240" w:lineRule="auto"/>
              <w:rPr>
                <w:rFonts w:eastAsia="Calibri" w:cs="Times New Roman"/>
                <w:kern w:val="0"/>
                <w:lang w:eastAsia="en-US"/>
              </w:rPr>
            </w:pPr>
          </w:p>
        </w:tc>
        <w:tc>
          <w:tcPr>
            <w:tcW w:w="1851" w:type="dxa"/>
          </w:tcPr>
          <w:p w14:paraId="6C94946E" w14:textId="77777777" w:rsidR="008E6A41" w:rsidRPr="008E6A41" w:rsidRDefault="008E6A41" w:rsidP="008E6A41">
            <w:pPr>
              <w:suppressAutoHyphens w:val="0"/>
              <w:spacing w:after="0" w:line="240" w:lineRule="auto"/>
              <w:rPr>
                <w:rFonts w:eastAsia="Calibri" w:cs="Times New Roman"/>
                <w:kern w:val="0"/>
                <w:lang w:eastAsia="en-US"/>
              </w:rPr>
            </w:pPr>
          </w:p>
        </w:tc>
        <w:tc>
          <w:tcPr>
            <w:tcW w:w="2704" w:type="dxa"/>
          </w:tcPr>
          <w:p w14:paraId="1B0F36F3" w14:textId="77777777" w:rsidR="008E6A41" w:rsidRPr="008E6A41" w:rsidRDefault="008E6A41" w:rsidP="008E6A41">
            <w:pPr>
              <w:suppressAutoHyphens w:val="0"/>
              <w:spacing w:after="0" w:line="240" w:lineRule="auto"/>
              <w:rPr>
                <w:rFonts w:eastAsia="Calibri" w:cs="Times New Roman"/>
                <w:kern w:val="0"/>
                <w:lang w:eastAsia="en-US"/>
              </w:rPr>
            </w:pPr>
          </w:p>
        </w:tc>
      </w:tr>
      <w:tr w:rsidR="008E6A41" w:rsidRPr="008E6A41" w14:paraId="00BD25B6" w14:textId="77777777" w:rsidTr="00657977">
        <w:tc>
          <w:tcPr>
            <w:tcW w:w="846" w:type="dxa"/>
          </w:tcPr>
          <w:p w14:paraId="0CAE0F4D" w14:textId="77777777" w:rsidR="008E6A41" w:rsidRPr="008E6A41" w:rsidRDefault="008E6A41" w:rsidP="008E6A41">
            <w:pPr>
              <w:suppressAutoHyphens w:val="0"/>
              <w:spacing w:after="0" w:line="240" w:lineRule="auto"/>
              <w:rPr>
                <w:rFonts w:eastAsia="Calibri" w:cs="Times New Roman"/>
                <w:kern w:val="0"/>
                <w:lang w:eastAsia="en-US"/>
              </w:rPr>
            </w:pPr>
          </w:p>
          <w:p w14:paraId="0C8DC37C" w14:textId="77777777" w:rsidR="008E6A41" w:rsidRPr="008E6A41" w:rsidRDefault="008E6A41" w:rsidP="008E6A41">
            <w:pPr>
              <w:suppressAutoHyphens w:val="0"/>
              <w:spacing w:after="0" w:line="240" w:lineRule="auto"/>
              <w:rPr>
                <w:rFonts w:eastAsia="Calibri" w:cs="Times New Roman"/>
                <w:kern w:val="0"/>
                <w:lang w:eastAsia="en-US"/>
              </w:rPr>
            </w:pPr>
          </w:p>
        </w:tc>
        <w:tc>
          <w:tcPr>
            <w:tcW w:w="2835" w:type="dxa"/>
          </w:tcPr>
          <w:p w14:paraId="35911C9A" w14:textId="77777777" w:rsidR="008E6A41" w:rsidRPr="008E6A41" w:rsidRDefault="008E6A41" w:rsidP="008E6A41">
            <w:pPr>
              <w:suppressAutoHyphens w:val="0"/>
              <w:spacing w:after="0" w:line="240" w:lineRule="auto"/>
              <w:rPr>
                <w:rFonts w:eastAsia="Calibri" w:cs="Times New Roman"/>
                <w:kern w:val="0"/>
                <w:lang w:eastAsia="en-US"/>
              </w:rPr>
            </w:pPr>
          </w:p>
        </w:tc>
        <w:tc>
          <w:tcPr>
            <w:tcW w:w="2249" w:type="dxa"/>
          </w:tcPr>
          <w:p w14:paraId="1B030E66" w14:textId="77777777" w:rsidR="008E6A41" w:rsidRPr="008E6A41" w:rsidRDefault="008E6A41" w:rsidP="008E6A41">
            <w:pPr>
              <w:suppressAutoHyphens w:val="0"/>
              <w:spacing w:after="0" w:line="240" w:lineRule="auto"/>
              <w:rPr>
                <w:rFonts w:eastAsia="Calibri" w:cs="Times New Roman"/>
                <w:kern w:val="0"/>
                <w:lang w:eastAsia="en-US"/>
              </w:rPr>
            </w:pPr>
          </w:p>
        </w:tc>
        <w:tc>
          <w:tcPr>
            <w:tcW w:w="1851" w:type="dxa"/>
          </w:tcPr>
          <w:p w14:paraId="5F4C1959" w14:textId="77777777" w:rsidR="008E6A41" w:rsidRPr="008E6A41" w:rsidRDefault="008E6A41" w:rsidP="008E6A41">
            <w:pPr>
              <w:suppressAutoHyphens w:val="0"/>
              <w:spacing w:after="0" w:line="240" w:lineRule="auto"/>
              <w:rPr>
                <w:rFonts w:eastAsia="Calibri" w:cs="Times New Roman"/>
                <w:kern w:val="0"/>
                <w:lang w:eastAsia="en-US"/>
              </w:rPr>
            </w:pPr>
          </w:p>
        </w:tc>
        <w:tc>
          <w:tcPr>
            <w:tcW w:w="2704" w:type="dxa"/>
          </w:tcPr>
          <w:p w14:paraId="05755150" w14:textId="77777777" w:rsidR="008E6A41" w:rsidRPr="008E6A41" w:rsidRDefault="008E6A41" w:rsidP="008E6A41">
            <w:pPr>
              <w:suppressAutoHyphens w:val="0"/>
              <w:spacing w:after="0" w:line="240" w:lineRule="auto"/>
              <w:rPr>
                <w:rFonts w:eastAsia="Calibri" w:cs="Times New Roman"/>
                <w:kern w:val="0"/>
                <w:lang w:eastAsia="en-US"/>
              </w:rPr>
            </w:pPr>
          </w:p>
        </w:tc>
      </w:tr>
      <w:tr w:rsidR="008E6A41" w:rsidRPr="008E6A41" w14:paraId="16FF5F2C" w14:textId="77777777" w:rsidTr="00657977">
        <w:tc>
          <w:tcPr>
            <w:tcW w:w="846" w:type="dxa"/>
          </w:tcPr>
          <w:p w14:paraId="735C5AB5" w14:textId="77777777" w:rsidR="008E6A41" w:rsidRPr="008E6A41" w:rsidRDefault="008E6A41" w:rsidP="008E6A41">
            <w:pPr>
              <w:suppressAutoHyphens w:val="0"/>
              <w:spacing w:after="0" w:line="240" w:lineRule="auto"/>
              <w:rPr>
                <w:rFonts w:eastAsia="Calibri" w:cs="Times New Roman"/>
                <w:kern w:val="0"/>
                <w:lang w:eastAsia="en-US"/>
              </w:rPr>
            </w:pPr>
          </w:p>
          <w:p w14:paraId="3910B64F" w14:textId="77777777" w:rsidR="008E6A41" w:rsidRPr="008E6A41" w:rsidRDefault="008E6A41" w:rsidP="008E6A41">
            <w:pPr>
              <w:suppressAutoHyphens w:val="0"/>
              <w:spacing w:after="0" w:line="240" w:lineRule="auto"/>
              <w:rPr>
                <w:rFonts w:eastAsia="Calibri" w:cs="Times New Roman"/>
                <w:kern w:val="0"/>
                <w:lang w:eastAsia="en-US"/>
              </w:rPr>
            </w:pPr>
          </w:p>
        </w:tc>
        <w:tc>
          <w:tcPr>
            <w:tcW w:w="2835" w:type="dxa"/>
          </w:tcPr>
          <w:p w14:paraId="512ED0EF" w14:textId="77777777" w:rsidR="008E6A41" w:rsidRPr="008E6A41" w:rsidRDefault="008E6A41" w:rsidP="008E6A41">
            <w:pPr>
              <w:suppressAutoHyphens w:val="0"/>
              <w:spacing w:after="0" w:line="240" w:lineRule="auto"/>
              <w:rPr>
                <w:rFonts w:eastAsia="Calibri" w:cs="Times New Roman"/>
                <w:kern w:val="0"/>
                <w:lang w:eastAsia="en-US"/>
              </w:rPr>
            </w:pPr>
          </w:p>
        </w:tc>
        <w:tc>
          <w:tcPr>
            <w:tcW w:w="2249" w:type="dxa"/>
          </w:tcPr>
          <w:p w14:paraId="0C1251AB" w14:textId="77777777" w:rsidR="008E6A41" w:rsidRPr="008E6A41" w:rsidRDefault="008E6A41" w:rsidP="008E6A41">
            <w:pPr>
              <w:suppressAutoHyphens w:val="0"/>
              <w:spacing w:after="0" w:line="240" w:lineRule="auto"/>
              <w:rPr>
                <w:rFonts w:eastAsia="Calibri" w:cs="Times New Roman"/>
                <w:kern w:val="0"/>
                <w:lang w:eastAsia="en-US"/>
              </w:rPr>
            </w:pPr>
          </w:p>
        </w:tc>
        <w:tc>
          <w:tcPr>
            <w:tcW w:w="1851" w:type="dxa"/>
          </w:tcPr>
          <w:p w14:paraId="35D3D5BA" w14:textId="77777777" w:rsidR="008E6A41" w:rsidRPr="008E6A41" w:rsidRDefault="008E6A41" w:rsidP="008E6A41">
            <w:pPr>
              <w:suppressAutoHyphens w:val="0"/>
              <w:spacing w:after="0" w:line="240" w:lineRule="auto"/>
              <w:rPr>
                <w:rFonts w:eastAsia="Calibri" w:cs="Times New Roman"/>
                <w:kern w:val="0"/>
                <w:lang w:eastAsia="en-US"/>
              </w:rPr>
            </w:pPr>
          </w:p>
        </w:tc>
        <w:tc>
          <w:tcPr>
            <w:tcW w:w="2704" w:type="dxa"/>
          </w:tcPr>
          <w:p w14:paraId="1ABB1AC9" w14:textId="77777777" w:rsidR="008E6A41" w:rsidRPr="008E6A41" w:rsidRDefault="008E6A41" w:rsidP="008E6A41">
            <w:pPr>
              <w:suppressAutoHyphens w:val="0"/>
              <w:spacing w:after="0" w:line="240" w:lineRule="auto"/>
              <w:rPr>
                <w:rFonts w:eastAsia="Calibri" w:cs="Times New Roman"/>
                <w:kern w:val="0"/>
                <w:lang w:eastAsia="en-US"/>
              </w:rPr>
            </w:pPr>
          </w:p>
        </w:tc>
      </w:tr>
      <w:tr w:rsidR="008E6A41" w:rsidRPr="008E6A41" w14:paraId="7B507572" w14:textId="77777777" w:rsidTr="00657977">
        <w:tc>
          <w:tcPr>
            <w:tcW w:w="846" w:type="dxa"/>
          </w:tcPr>
          <w:p w14:paraId="5DF2DFC4" w14:textId="77777777" w:rsidR="008E6A41" w:rsidRPr="008E6A41" w:rsidRDefault="008E6A41" w:rsidP="008E6A41">
            <w:pPr>
              <w:suppressAutoHyphens w:val="0"/>
              <w:spacing w:after="0" w:line="240" w:lineRule="auto"/>
              <w:rPr>
                <w:rFonts w:eastAsia="Calibri" w:cs="Times New Roman"/>
                <w:kern w:val="0"/>
                <w:lang w:eastAsia="en-US"/>
              </w:rPr>
            </w:pPr>
          </w:p>
          <w:p w14:paraId="497F58AA" w14:textId="77777777" w:rsidR="008E6A41" w:rsidRPr="008E6A41" w:rsidRDefault="008E6A41" w:rsidP="008E6A41">
            <w:pPr>
              <w:suppressAutoHyphens w:val="0"/>
              <w:spacing w:after="0" w:line="240" w:lineRule="auto"/>
              <w:rPr>
                <w:rFonts w:eastAsia="Calibri" w:cs="Times New Roman"/>
                <w:kern w:val="0"/>
                <w:lang w:eastAsia="en-US"/>
              </w:rPr>
            </w:pPr>
          </w:p>
        </w:tc>
        <w:tc>
          <w:tcPr>
            <w:tcW w:w="2835" w:type="dxa"/>
          </w:tcPr>
          <w:p w14:paraId="35795244" w14:textId="77777777" w:rsidR="008E6A41" w:rsidRPr="008E6A41" w:rsidRDefault="008E6A41" w:rsidP="008E6A41">
            <w:pPr>
              <w:suppressAutoHyphens w:val="0"/>
              <w:spacing w:after="0" w:line="240" w:lineRule="auto"/>
              <w:rPr>
                <w:rFonts w:eastAsia="Calibri" w:cs="Times New Roman"/>
                <w:kern w:val="0"/>
                <w:lang w:eastAsia="en-US"/>
              </w:rPr>
            </w:pPr>
          </w:p>
        </w:tc>
        <w:tc>
          <w:tcPr>
            <w:tcW w:w="2249" w:type="dxa"/>
          </w:tcPr>
          <w:p w14:paraId="0A55D2BF" w14:textId="77777777" w:rsidR="008E6A41" w:rsidRPr="008E6A41" w:rsidRDefault="008E6A41" w:rsidP="008E6A41">
            <w:pPr>
              <w:suppressAutoHyphens w:val="0"/>
              <w:spacing w:after="0" w:line="240" w:lineRule="auto"/>
              <w:rPr>
                <w:rFonts w:eastAsia="Calibri" w:cs="Times New Roman"/>
                <w:kern w:val="0"/>
                <w:lang w:eastAsia="en-US"/>
              </w:rPr>
            </w:pPr>
          </w:p>
        </w:tc>
        <w:tc>
          <w:tcPr>
            <w:tcW w:w="1851" w:type="dxa"/>
          </w:tcPr>
          <w:p w14:paraId="1982AD46" w14:textId="77777777" w:rsidR="008E6A41" w:rsidRPr="008E6A41" w:rsidRDefault="008E6A41" w:rsidP="008E6A41">
            <w:pPr>
              <w:suppressAutoHyphens w:val="0"/>
              <w:spacing w:after="0" w:line="240" w:lineRule="auto"/>
              <w:rPr>
                <w:rFonts w:eastAsia="Calibri" w:cs="Times New Roman"/>
                <w:kern w:val="0"/>
                <w:lang w:eastAsia="en-US"/>
              </w:rPr>
            </w:pPr>
          </w:p>
        </w:tc>
        <w:tc>
          <w:tcPr>
            <w:tcW w:w="2704" w:type="dxa"/>
          </w:tcPr>
          <w:p w14:paraId="453E1FA2" w14:textId="77777777" w:rsidR="008E6A41" w:rsidRPr="008E6A41" w:rsidRDefault="008E6A41" w:rsidP="008E6A41">
            <w:pPr>
              <w:suppressAutoHyphens w:val="0"/>
              <w:spacing w:after="0" w:line="240" w:lineRule="auto"/>
              <w:rPr>
                <w:rFonts w:eastAsia="Calibri" w:cs="Times New Roman"/>
                <w:kern w:val="0"/>
                <w:lang w:eastAsia="en-US"/>
              </w:rPr>
            </w:pPr>
          </w:p>
        </w:tc>
      </w:tr>
      <w:tr w:rsidR="008E6A41" w:rsidRPr="008E6A41" w14:paraId="444DF403" w14:textId="77777777" w:rsidTr="00657977">
        <w:tc>
          <w:tcPr>
            <w:tcW w:w="846" w:type="dxa"/>
          </w:tcPr>
          <w:p w14:paraId="58B69052" w14:textId="77777777" w:rsidR="008E6A41" w:rsidRPr="008E6A41" w:rsidRDefault="008E6A41" w:rsidP="008E6A41">
            <w:pPr>
              <w:suppressAutoHyphens w:val="0"/>
              <w:spacing w:after="0" w:line="240" w:lineRule="auto"/>
              <w:rPr>
                <w:rFonts w:eastAsia="Calibri" w:cs="Times New Roman"/>
                <w:kern w:val="0"/>
                <w:lang w:eastAsia="en-US"/>
              </w:rPr>
            </w:pPr>
          </w:p>
          <w:p w14:paraId="6ECB8802" w14:textId="77777777" w:rsidR="008E6A41" w:rsidRPr="008E6A41" w:rsidRDefault="008E6A41" w:rsidP="008E6A41">
            <w:pPr>
              <w:suppressAutoHyphens w:val="0"/>
              <w:spacing w:after="0" w:line="240" w:lineRule="auto"/>
              <w:rPr>
                <w:rFonts w:eastAsia="Calibri" w:cs="Times New Roman"/>
                <w:kern w:val="0"/>
                <w:lang w:eastAsia="en-US"/>
              </w:rPr>
            </w:pPr>
          </w:p>
        </w:tc>
        <w:tc>
          <w:tcPr>
            <w:tcW w:w="2835" w:type="dxa"/>
          </w:tcPr>
          <w:p w14:paraId="112D95FD" w14:textId="77777777" w:rsidR="008E6A41" w:rsidRPr="008E6A41" w:rsidRDefault="008E6A41" w:rsidP="008E6A41">
            <w:pPr>
              <w:suppressAutoHyphens w:val="0"/>
              <w:spacing w:after="0" w:line="240" w:lineRule="auto"/>
              <w:rPr>
                <w:rFonts w:eastAsia="Calibri" w:cs="Times New Roman"/>
                <w:kern w:val="0"/>
                <w:lang w:eastAsia="en-US"/>
              </w:rPr>
            </w:pPr>
          </w:p>
        </w:tc>
        <w:tc>
          <w:tcPr>
            <w:tcW w:w="2249" w:type="dxa"/>
          </w:tcPr>
          <w:p w14:paraId="1CDFB5B2" w14:textId="77777777" w:rsidR="008E6A41" w:rsidRPr="008E6A41" w:rsidRDefault="008E6A41" w:rsidP="008E6A41">
            <w:pPr>
              <w:suppressAutoHyphens w:val="0"/>
              <w:spacing w:after="0" w:line="240" w:lineRule="auto"/>
              <w:rPr>
                <w:rFonts w:eastAsia="Calibri" w:cs="Times New Roman"/>
                <w:kern w:val="0"/>
                <w:lang w:eastAsia="en-US"/>
              </w:rPr>
            </w:pPr>
          </w:p>
        </w:tc>
        <w:tc>
          <w:tcPr>
            <w:tcW w:w="1851" w:type="dxa"/>
          </w:tcPr>
          <w:p w14:paraId="4D4A3CA3" w14:textId="77777777" w:rsidR="008E6A41" w:rsidRPr="008E6A41" w:rsidRDefault="008E6A41" w:rsidP="008E6A41">
            <w:pPr>
              <w:suppressAutoHyphens w:val="0"/>
              <w:spacing w:after="0" w:line="240" w:lineRule="auto"/>
              <w:rPr>
                <w:rFonts w:eastAsia="Calibri" w:cs="Times New Roman"/>
                <w:kern w:val="0"/>
                <w:lang w:eastAsia="en-US"/>
              </w:rPr>
            </w:pPr>
          </w:p>
        </w:tc>
        <w:tc>
          <w:tcPr>
            <w:tcW w:w="2704" w:type="dxa"/>
          </w:tcPr>
          <w:p w14:paraId="3405244A" w14:textId="77777777" w:rsidR="008E6A41" w:rsidRPr="008E6A41" w:rsidRDefault="008E6A41" w:rsidP="008E6A41">
            <w:pPr>
              <w:suppressAutoHyphens w:val="0"/>
              <w:spacing w:after="0" w:line="240" w:lineRule="auto"/>
              <w:rPr>
                <w:rFonts w:eastAsia="Calibri" w:cs="Times New Roman"/>
                <w:kern w:val="0"/>
                <w:lang w:eastAsia="en-US"/>
              </w:rPr>
            </w:pPr>
          </w:p>
        </w:tc>
      </w:tr>
      <w:tr w:rsidR="008E6A41" w:rsidRPr="008E6A41" w14:paraId="2FE5B478" w14:textId="77777777" w:rsidTr="00657977">
        <w:tc>
          <w:tcPr>
            <w:tcW w:w="846" w:type="dxa"/>
          </w:tcPr>
          <w:p w14:paraId="7D96FBB7" w14:textId="77777777" w:rsidR="008E6A41" w:rsidRPr="008E6A41" w:rsidRDefault="008E6A41" w:rsidP="008E6A41">
            <w:pPr>
              <w:suppressAutoHyphens w:val="0"/>
              <w:spacing w:after="0" w:line="240" w:lineRule="auto"/>
              <w:rPr>
                <w:rFonts w:eastAsia="Calibri" w:cs="Times New Roman"/>
                <w:kern w:val="0"/>
                <w:lang w:eastAsia="en-US"/>
              </w:rPr>
            </w:pPr>
          </w:p>
          <w:p w14:paraId="24439983" w14:textId="77777777" w:rsidR="008E6A41" w:rsidRPr="008E6A41" w:rsidRDefault="008E6A41" w:rsidP="008E6A41">
            <w:pPr>
              <w:suppressAutoHyphens w:val="0"/>
              <w:spacing w:after="0" w:line="240" w:lineRule="auto"/>
              <w:rPr>
                <w:rFonts w:eastAsia="Calibri" w:cs="Times New Roman"/>
                <w:kern w:val="0"/>
                <w:lang w:eastAsia="en-US"/>
              </w:rPr>
            </w:pPr>
          </w:p>
        </w:tc>
        <w:tc>
          <w:tcPr>
            <w:tcW w:w="2835" w:type="dxa"/>
          </w:tcPr>
          <w:p w14:paraId="5064FE25" w14:textId="77777777" w:rsidR="008E6A41" w:rsidRPr="008E6A41" w:rsidRDefault="008E6A41" w:rsidP="008E6A41">
            <w:pPr>
              <w:suppressAutoHyphens w:val="0"/>
              <w:spacing w:after="0" w:line="240" w:lineRule="auto"/>
              <w:rPr>
                <w:rFonts w:eastAsia="Calibri" w:cs="Times New Roman"/>
                <w:kern w:val="0"/>
                <w:lang w:eastAsia="en-US"/>
              </w:rPr>
            </w:pPr>
          </w:p>
        </w:tc>
        <w:tc>
          <w:tcPr>
            <w:tcW w:w="2249" w:type="dxa"/>
          </w:tcPr>
          <w:p w14:paraId="4D76BD30" w14:textId="77777777" w:rsidR="008E6A41" w:rsidRPr="008E6A41" w:rsidRDefault="008E6A41" w:rsidP="008E6A41">
            <w:pPr>
              <w:suppressAutoHyphens w:val="0"/>
              <w:spacing w:after="0" w:line="240" w:lineRule="auto"/>
              <w:rPr>
                <w:rFonts w:eastAsia="Calibri" w:cs="Times New Roman"/>
                <w:kern w:val="0"/>
                <w:lang w:eastAsia="en-US"/>
              </w:rPr>
            </w:pPr>
          </w:p>
        </w:tc>
        <w:tc>
          <w:tcPr>
            <w:tcW w:w="1851" w:type="dxa"/>
          </w:tcPr>
          <w:p w14:paraId="5F44BBEB" w14:textId="77777777" w:rsidR="008E6A41" w:rsidRPr="008E6A41" w:rsidRDefault="008E6A41" w:rsidP="008E6A41">
            <w:pPr>
              <w:suppressAutoHyphens w:val="0"/>
              <w:spacing w:after="0" w:line="240" w:lineRule="auto"/>
              <w:rPr>
                <w:rFonts w:eastAsia="Calibri" w:cs="Times New Roman"/>
                <w:kern w:val="0"/>
                <w:lang w:eastAsia="en-US"/>
              </w:rPr>
            </w:pPr>
          </w:p>
        </w:tc>
        <w:tc>
          <w:tcPr>
            <w:tcW w:w="2704" w:type="dxa"/>
          </w:tcPr>
          <w:p w14:paraId="6AEA0C45" w14:textId="77777777" w:rsidR="008E6A41" w:rsidRPr="008E6A41" w:rsidRDefault="008E6A41" w:rsidP="008E6A41">
            <w:pPr>
              <w:suppressAutoHyphens w:val="0"/>
              <w:spacing w:after="0" w:line="240" w:lineRule="auto"/>
              <w:rPr>
                <w:rFonts w:eastAsia="Calibri" w:cs="Times New Roman"/>
                <w:kern w:val="0"/>
                <w:lang w:eastAsia="en-US"/>
              </w:rPr>
            </w:pPr>
          </w:p>
        </w:tc>
      </w:tr>
      <w:tr w:rsidR="008E6A41" w:rsidRPr="008E6A41" w14:paraId="05A9BBFE" w14:textId="77777777" w:rsidTr="00657977">
        <w:tc>
          <w:tcPr>
            <w:tcW w:w="846" w:type="dxa"/>
          </w:tcPr>
          <w:p w14:paraId="1A492DBF" w14:textId="77777777" w:rsidR="008E6A41" w:rsidRPr="008E6A41" w:rsidRDefault="008E6A41" w:rsidP="008E6A41">
            <w:pPr>
              <w:suppressAutoHyphens w:val="0"/>
              <w:spacing w:after="0" w:line="240" w:lineRule="auto"/>
              <w:rPr>
                <w:rFonts w:eastAsia="Calibri" w:cs="Times New Roman"/>
                <w:kern w:val="0"/>
                <w:lang w:eastAsia="en-US"/>
              </w:rPr>
            </w:pPr>
          </w:p>
          <w:p w14:paraId="046CBD2D" w14:textId="77777777" w:rsidR="008E6A41" w:rsidRPr="008E6A41" w:rsidRDefault="008E6A41" w:rsidP="008E6A41">
            <w:pPr>
              <w:suppressAutoHyphens w:val="0"/>
              <w:spacing w:after="0" w:line="240" w:lineRule="auto"/>
              <w:rPr>
                <w:rFonts w:eastAsia="Calibri" w:cs="Times New Roman"/>
                <w:kern w:val="0"/>
                <w:lang w:eastAsia="en-US"/>
              </w:rPr>
            </w:pPr>
          </w:p>
        </w:tc>
        <w:tc>
          <w:tcPr>
            <w:tcW w:w="2835" w:type="dxa"/>
          </w:tcPr>
          <w:p w14:paraId="5AA21115" w14:textId="77777777" w:rsidR="008E6A41" w:rsidRPr="008E6A41" w:rsidRDefault="008E6A41" w:rsidP="008E6A41">
            <w:pPr>
              <w:suppressAutoHyphens w:val="0"/>
              <w:spacing w:after="0" w:line="240" w:lineRule="auto"/>
              <w:rPr>
                <w:rFonts w:eastAsia="Calibri" w:cs="Times New Roman"/>
                <w:kern w:val="0"/>
                <w:lang w:eastAsia="en-US"/>
              </w:rPr>
            </w:pPr>
          </w:p>
        </w:tc>
        <w:tc>
          <w:tcPr>
            <w:tcW w:w="2249" w:type="dxa"/>
          </w:tcPr>
          <w:p w14:paraId="16763324" w14:textId="77777777" w:rsidR="008E6A41" w:rsidRPr="008E6A41" w:rsidRDefault="008E6A41" w:rsidP="008E6A41">
            <w:pPr>
              <w:suppressAutoHyphens w:val="0"/>
              <w:spacing w:after="0" w:line="240" w:lineRule="auto"/>
              <w:rPr>
                <w:rFonts w:eastAsia="Calibri" w:cs="Times New Roman"/>
                <w:kern w:val="0"/>
                <w:lang w:eastAsia="en-US"/>
              </w:rPr>
            </w:pPr>
          </w:p>
        </w:tc>
        <w:tc>
          <w:tcPr>
            <w:tcW w:w="1851" w:type="dxa"/>
          </w:tcPr>
          <w:p w14:paraId="4F949DC1" w14:textId="77777777" w:rsidR="008E6A41" w:rsidRPr="008E6A41" w:rsidRDefault="008E6A41" w:rsidP="008E6A41">
            <w:pPr>
              <w:suppressAutoHyphens w:val="0"/>
              <w:spacing w:after="0" w:line="240" w:lineRule="auto"/>
              <w:rPr>
                <w:rFonts w:eastAsia="Calibri" w:cs="Times New Roman"/>
                <w:kern w:val="0"/>
                <w:lang w:eastAsia="en-US"/>
              </w:rPr>
            </w:pPr>
          </w:p>
        </w:tc>
        <w:tc>
          <w:tcPr>
            <w:tcW w:w="2704" w:type="dxa"/>
          </w:tcPr>
          <w:p w14:paraId="1374DF5D" w14:textId="77777777" w:rsidR="008E6A41" w:rsidRPr="008E6A41" w:rsidRDefault="008E6A41" w:rsidP="008E6A41">
            <w:pPr>
              <w:suppressAutoHyphens w:val="0"/>
              <w:spacing w:after="0" w:line="240" w:lineRule="auto"/>
              <w:rPr>
                <w:rFonts w:eastAsia="Calibri" w:cs="Times New Roman"/>
                <w:kern w:val="0"/>
                <w:lang w:eastAsia="en-US"/>
              </w:rPr>
            </w:pPr>
          </w:p>
        </w:tc>
      </w:tr>
      <w:tr w:rsidR="008E6A41" w:rsidRPr="008E6A41" w14:paraId="0F6B619B" w14:textId="77777777" w:rsidTr="00657977">
        <w:tc>
          <w:tcPr>
            <w:tcW w:w="846" w:type="dxa"/>
          </w:tcPr>
          <w:p w14:paraId="5B9DC481" w14:textId="77777777" w:rsidR="008E6A41" w:rsidRPr="008E6A41" w:rsidRDefault="008E6A41" w:rsidP="008E6A41">
            <w:pPr>
              <w:suppressAutoHyphens w:val="0"/>
              <w:spacing w:after="0" w:line="240" w:lineRule="auto"/>
              <w:rPr>
                <w:rFonts w:eastAsia="Calibri" w:cs="Times New Roman"/>
                <w:kern w:val="0"/>
                <w:lang w:eastAsia="en-US"/>
              </w:rPr>
            </w:pPr>
          </w:p>
          <w:p w14:paraId="4E8882C5" w14:textId="77777777" w:rsidR="008E6A41" w:rsidRPr="008E6A41" w:rsidRDefault="008E6A41" w:rsidP="008E6A41">
            <w:pPr>
              <w:suppressAutoHyphens w:val="0"/>
              <w:spacing w:after="0" w:line="240" w:lineRule="auto"/>
              <w:rPr>
                <w:rFonts w:eastAsia="Calibri" w:cs="Times New Roman"/>
                <w:kern w:val="0"/>
                <w:lang w:eastAsia="en-US"/>
              </w:rPr>
            </w:pPr>
          </w:p>
        </w:tc>
        <w:tc>
          <w:tcPr>
            <w:tcW w:w="2835" w:type="dxa"/>
          </w:tcPr>
          <w:p w14:paraId="660DADB6" w14:textId="77777777" w:rsidR="008E6A41" w:rsidRPr="008E6A41" w:rsidRDefault="008E6A41" w:rsidP="008E6A41">
            <w:pPr>
              <w:suppressAutoHyphens w:val="0"/>
              <w:spacing w:after="0" w:line="240" w:lineRule="auto"/>
              <w:rPr>
                <w:rFonts w:eastAsia="Calibri" w:cs="Times New Roman"/>
                <w:kern w:val="0"/>
                <w:lang w:eastAsia="en-US"/>
              </w:rPr>
            </w:pPr>
          </w:p>
        </w:tc>
        <w:tc>
          <w:tcPr>
            <w:tcW w:w="2249" w:type="dxa"/>
          </w:tcPr>
          <w:p w14:paraId="35CDF968" w14:textId="77777777" w:rsidR="008E6A41" w:rsidRPr="008E6A41" w:rsidRDefault="008E6A41" w:rsidP="008E6A41">
            <w:pPr>
              <w:suppressAutoHyphens w:val="0"/>
              <w:spacing w:after="0" w:line="240" w:lineRule="auto"/>
              <w:rPr>
                <w:rFonts w:eastAsia="Calibri" w:cs="Times New Roman"/>
                <w:kern w:val="0"/>
                <w:lang w:eastAsia="en-US"/>
              </w:rPr>
            </w:pPr>
          </w:p>
        </w:tc>
        <w:tc>
          <w:tcPr>
            <w:tcW w:w="1851" w:type="dxa"/>
          </w:tcPr>
          <w:p w14:paraId="39E5DFE7" w14:textId="77777777" w:rsidR="008E6A41" w:rsidRPr="008E6A41" w:rsidRDefault="008E6A41" w:rsidP="008E6A41">
            <w:pPr>
              <w:suppressAutoHyphens w:val="0"/>
              <w:spacing w:after="0" w:line="240" w:lineRule="auto"/>
              <w:rPr>
                <w:rFonts w:eastAsia="Calibri" w:cs="Times New Roman"/>
                <w:kern w:val="0"/>
                <w:lang w:eastAsia="en-US"/>
              </w:rPr>
            </w:pPr>
          </w:p>
        </w:tc>
        <w:tc>
          <w:tcPr>
            <w:tcW w:w="2704" w:type="dxa"/>
          </w:tcPr>
          <w:p w14:paraId="42CB6195" w14:textId="77777777" w:rsidR="008E6A41" w:rsidRPr="008E6A41" w:rsidRDefault="008E6A41" w:rsidP="008E6A41">
            <w:pPr>
              <w:suppressAutoHyphens w:val="0"/>
              <w:spacing w:after="0" w:line="240" w:lineRule="auto"/>
              <w:rPr>
                <w:rFonts w:eastAsia="Calibri" w:cs="Times New Roman"/>
                <w:kern w:val="0"/>
                <w:lang w:eastAsia="en-US"/>
              </w:rPr>
            </w:pPr>
          </w:p>
        </w:tc>
      </w:tr>
      <w:tr w:rsidR="008E6A41" w:rsidRPr="008E6A41" w14:paraId="511B0C5C" w14:textId="77777777" w:rsidTr="00657977">
        <w:tc>
          <w:tcPr>
            <w:tcW w:w="846" w:type="dxa"/>
          </w:tcPr>
          <w:p w14:paraId="258C2DEF" w14:textId="77777777" w:rsidR="008E6A41" w:rsidRPr="008E6A41" w:rsidRDefault="008E6A41" w:rsidP="008E6A41">
            <w:pPr>
              <w:suppressAutoHyphens w:val="0"/>
              <w:spacing w:after="0" w:line="240" w:lineRule="auto"/>
              <w:rPr>
                <w:rFonts w:eastAsia="Calibri" w:cs="Times New Roman"/>
                <w:kern w:val="0"/>
                <w:lang w:eastAsia="en-US"/>
              </w:rPr>
            </w:pPr>
          </w:p>
          <w:p w14:paraId="0DCAED43" w14:textId="77777777" w:rsidR="008E6A41" w:rsidRPr="008E6A41" w:rsidRDefault="008E6A41" w:rsidP="008E6A41">
            <w:pPr>
              <w:suppressAutoHyphens w:val="0"/>
              <w:spacing w:after="0" w:line="240" w:lineRule="auto"/>
              <w:rPr>
                <w:rFonts w:eastAsia="Calibri" w:cs="Times New Roman"/>
                <w:kern w:val="0"/>
                <w:lang w:eastAsia="en-US"/>
              </w:rPr>
            </w:pPr>
          </w:p>
        </w:tc>
        <w:tc>
          <w:tcPr>
            <w:tcW w:w="2835" w:type="dxa"/>
          </w:tcPr>
          <w:p w14:paraId="3CFCE919" w14:textId="77777777" w:rsidR="008E6A41" w:rsidRPr="008E6A41" w:rsidRDefault="008E6A41" w:rsidP="008E6A41">
            <w:pPr>
              <w:suppressAutoHyphens w:val="0"/>
              <w:spacing w:after="0" w:line="240" w:lineRule="auto"/>
              <w:rPr>
                <w:rFonts w:eastAsia="Calibri" w:cs="Times New Roman"/>
                <w:kern w:val="0"/>
                <w:lang w:eastAsia="en-US"/>
              </w:rPr>
            </w:pPr>
          </w:p>
        </w:tc>
        <w:tc>
          <w:tcPr>
            <w:tcW w:w="2249" w:type="dxa"/>
          </w:tcPr>
          <w:p w14:paraId="4D87420B" w14:textId="77777777" w:rsidR="008E6A41" w:rsidRPr="008E6A41" w:rsidRDefault="008E6A41" w:rsidP="008E6A41">
            <w:pPr>
              <w:suppressAutoHyphens w:val="0"/>
              <w:spacing w:after="0" w:line="240" w:lineRule="auto"/>
              <w:rPr>
                <w:rFonts w:eastAsia="Calibri" w:cs="Times New Roman"/>
                <w:kern w:val="0"/>
                <w:lang w:eastAsia="en-US"/>
              </w:rPr>
            </w:pPr>
          </w:p>
        </w:tc>
        <w:tc>
          <w:tcPr>
            <w:tcW w:w="1851" w:type="dxa"/>
          </w:tcPr>
          <w:p w14:paraId="58FD714B" w14:textId="77777777" w:rsidR="008E6A41" w:rsidRPr="008E6A41" w:rsidRDefault="008E6A41" w:rsidP="008E6A41">
            <w:pPr>
              <w:suppressAutoHyphens w:val="0"/>
              <w:spacing w:after="0" w:line="240" w:lineRule="auto"/>
              <w:rPr>
                <w:rFonts w:eastAsia="Calibri" w:cs="Times New Roman"/>
                <w:kern w:val="0"/>
                <w:lang w:eastAsia="en-US"/>
              </w:rPr>
            </w:pPr>
          </w:p>
        </w:tc>
        <w:tc>
          <w:tcPr>
            <w:tcW w:w="2704" w:type="dxa"/>
          </w:tcPr>
          <w:p w14:paraId="0DF02729" w14:textId="77777777" w:rsidR="008E6A41" w:rsidRPr="008E6A41" w:rsidRDefault="008E6A41" w:rsidP="008E6A41">
            <w:pPr>
              <w:suppressAutoHyphens w:val="0"/>
              <w:spacing w:after="0" w:line="240" w:lineRule="auto"/>
              <w:rPr>
                <w:rFonts w:eastAsia="Calibri" w:cs="Times New Roman"/>
                <w:kern w:val="0"/>
                <w:lang w:eastAsia="en-US"/>
              </w:rPr>
            </w:pPr>
          </w:p>
        </w:tc>
      </w:tr>
      <w:tr w:rsidR="008E6A41" w:rsidRPr="008E6A41" w14:paraId="6D0AD3F8" w14:textId="77777777" w:rsidTr="00657977">
        <w:tc>
          <w:tcPr>
            <w:tcW w:w="846" w:type="dxa"/>
          </w:tcPr>
          <w:p w14:paraId="15B615AB" w14:textId="77777777" w:rsidR="008E6A41" w:rsidRPr="008E6A41" w:rsidRDefault="008E6A41" w:rsidP="008E6A41">
            <w:pPr>
              <w:suppressAutoHyphens w:val="0"/>
              <w:spacing w:after="0" w:line="240" w:lineRule="auto"/>
              <w:rPr>
                <w:rFonts w:eastAsia="Calibri" w:cs="Times New Roman"/>
                <w:kern w:val="0"/>
                <w:lang w:eastAsia="en-US"/>
              </w:rPr>
            </w:pPr>
          </w:p>
          <w:p w14:paraId="0569F859" w14:textId="77777777" w:rsidR="008E6A41" w:rsidRPr="008E6A41" w:rsidRDefault="008E6A41" w:rsidP="008E6A41">
            <w:pPr>
              <w:suppressAutoHyphens w:val="0"/>
              <w:spacing w:after="0" w:line="240" w:lineRule="auto"/>
              <w:rPr>
                <w:rFonts w:eastAsia="Calibri" w:cs="Times New Roman"/>
                <w:kern w:val="0"/>
                <w:lang w:eastAsia="en-US"/>
              </w:rPr>
            </w:pPr>
          </w:p>
        </w:tc>
        <w:tc>
          <w:tcPr>
            <w:tcW w:w="2835" w:type="dxa"/>
          </w:tcPr>
          <w:p w14:paraId="4D691CC9" w14:textId="77777777" w:rsidR="008E6A41" w:rsidRPr="008E6A41" w:rsidRDefault="008E6A41" w:rsidP="008E6A41">
            <w:pPr>
              <w:suppressAutoHyphens w:val="0"/>
              <w:spacing w:after="0" w:line="240" w:lineRule="auto"/>
              <w:rPr>
                <w:rFonts w:eastAsia="Calibri" w:cs="Times New Roman"/>
                <w:kern w:val="0"/>
                <w:lang w:eastAsia="en-US"/>
              </w:rPr>
            </w:pPr>
          </w:p>
        </w:tc>
        <w:tc>
          <w:tcPr>
            <w:tcW w:w="2249" w:type="dxa"/>
          </w:tcPr>
          <w:p w14:paraId="54823C89" w14:textId="77777777" w:rsidR="008E6A41" w:rsidRPr="008E6A41" w:rsidRDefault="008E6A41" w:rsidP="008E6A41">
            <w:pPr>
              <w:suppressAutoHyphens w:val="0"/>
              <w:spacing w:after="0" w:line="240" w:lineRule="auto"/>
              <w:rPr>
                <w:rFonts w:eastAsia="Calibri" w:cs="Times New Roman"/>
                <w:kern w:val="0"/>
                <w:lang w:eastAsia="en-US"/>
              </w:rPr>
            </w:pPr>
          </w:p>
        </w:tc>
        <w:tc>
          <w:tcPr>
            <w:tcW w:w="1851" w:type="dxa"/>
          </w:tcPr>
          <w:p w14:paraId="235934BB" w14:textId="77777777" w:rsidR="008E6A41" w:rsidRPr="008E6A41" w:rsidRDefault="008E6A41" w:rsidP="008E6A41">
            <w:pPr>
              <w:suppressAutoHyphens w:val="0"/>
              <w:spacing w:after="0" w:line="240" w:lineRule="auto"/>
              <w:rPr>
                <w:rFonts w:eastAsia="Calibri" w:cs="Times New Roman"/>
                <w:kern w:val="0"/>
                <w:lang w:eastAsia="en-US"/>
              </w:rPr>
            </w:pPr>
          </w:p>
        </w:tc>
        <w:tc>
          <w:tcPr>
            <w:tcW w:w="2704" w:type="dxa"/>
          </w:tcPr>
          <w:p w14:paraId="30489F0F" w14:textId="77777777" w:rsidR="008E6A41" w:rsidRPr="008E6A41" w:rsidRDefault="008E6A41" w:rsidP="008E6A41">
            <w:pPr>
              <w:suppressAutoHyphens w:val="0"/>
              <w:spacing w:after="0" w:line="240" w:lineRule="auto"/>
              <w:rPr>
                <w:rFonts w:eastAsia="Calibri" w:cs="Times New Roman"/>
                <w:kern w:val="0"/>
                <w:lang w:eastAsia="en-US"/>
              </w:rPr>
            </w:pPr>
          </w:p>
        </w:tc>
      </w:tr>
    </w:tbl>
    <w:p w14:paraId="5372C2E9" w14:textId="77777777" w:rsidR="003129A6" w:rsidRDefault="003129A6">
      <w:pPr>
        <w:rPr>
          <w:noProof/>
          <w:lang w:eastAsia="fi-FI"/>
        </w:rPr>
      </w:pPr>
    </w:p>
    <w:p w14:paraId="74AC3B2F" w14:textId="77777777" w:rsidR="008E6A41" w:rsidRDefault="008E6A41">
      <w:pPr>
        <w:rPr>
          <w:b/>
          <w:noProof/>
          <w:lang w:eastAsia="fi-FI"/>
        </w:rPr>
      </w:pPr>
    </w:p>
    <w:p w14:paraId="0E67726A" w14:textId="77777777" w:rsidR="008E6A41" w:rsidRDefault="008E6A41">
      <w:pPr>
        <w:rPr>
          <w:b/>
          <w:noProof/>
          <w:lang w:eastAsia="fi-FI"/>
        </w:rPr>
      </w:pPr>
    </w:p>
    <w:p w14:paraId="319CF532" w14:textId="77777777" w:rsidR="003129A6" w:rsidRDefault="001B60D1">
      <w:pPr>
        <w:rPr>
          <w:b/>
          <w:noProof/>
          <w:lang w:eastAsia="fi-FI"/>
        </w:rPr>
      </w:pPr>
      <w:r>
        <w:rPr>
          <w:b/>
          <w:noProof/>
          <w:lang w:eastAsia="fi-FI"/>
        </w:rPr>
        <w:lastRenderedPageBreak/>
        <w:t xml:space="preserve">    </w:t>
      </w:r>
      <w:r w:rsidR="00835C34">
        <w:rPr>
          <w:b/>
          <w:noProof/>
          <w:lang w:eastAsia="fi-FI"/>
        </w:rPr>
        <w:t>LIITE 17</w:t>
      </w:r>
    </w:p>
    <w:p w14:paraId="6D774AD7" w14:textId="77777777" w:rsidR="00144E96" w:rsidRDefault="00144E96">
      <w:pPr>
        <w:rPr>
          <w:noProof/>
          <w:lang w:eastAsia="fi-FI"/>
        </w:rPr>
      </w:pPr>
      <w:r>
        <w:rPr>
          <w:b/>
          <w:noProof/>
          <w:lang w:eastAsia="fi-FI"/>
        </w:rPr>
        <w:t xml:space="preserve">    </w:t>
      </w:r>
      <w:r w:rsidRPr="00144E96">
        <w:rPr>
          <w:noProof/>
          <w:lang w:eastAsia="fi-FI"/>
        </w:rPr>
        <w:t>Kierrätykseen sopivat muovipakkaukset</w:t>
      </w:r>
    </w:p>
    <w:p w14:paraId="147F057B" w14:textId="77777777" w:rsidR="00144E96" w:rsidRPr="00144E96" w:rsidRDefault="00144E96">
      <w:pPr>
        <w:rPr>
          <w:noProof/>
          <w:lang w:eastAsia="fi-FI"/>
        </w:rPr>
      </w:pPr>
      <w:r>
        <w:rPr>
          <w:noProof/>
          <w:lang w:eastAsia="fi-FI"/>
        </w:rPr>
        <w:t xml:space="preserve">    Vastuuhenkilöt: kaikki ravintokeskuksen työntekijät</w:t>
      </w:r>
    </w:p>
    <w:p w14:paraId="6801FE65" w14:textId="77777777" w:rsidR="00BC3603" w:rsidRDefault="003129A6">
      <w:r>
        <w:rPr>
          <w:noProof/>
          <w:lang w:eastAsia="fi-FI"/>
        </w:rPr>
        <w:drawing>
          <wp:inline distT="0" distB="0" distL="0" distR="0" wp14:anchorId="1ED6278C" wp14:editId="18B7ECBF">
            <wp:extent cx="5867400" cy="7391400"/>
            <wp:effectExtent l="0" t="0" r="0" b="0"/>
            <wp:docPr id="2" name="Kuva 2" descr="Muovimateriaalimerkinnat 160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ovimateriaalimerkinnat 160520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7400" cy="7391400"/>
                    </a:xfrm>
                    <a:prstGeom prst="rect">
                      <a:avLst/>
                    </a:prstGeom>
                    <a:noFill/>
                    <a:ln>
                      <a:noFill/>
                    </a:ln>
                  </pic:spPr>
                </pic:pic>
              </a:graphicData>
            </a:graphic>
          </wp:inline>
        </w:drawing>
      </w:r>
    </w:p>
    <w:p w14:paraId="2F896A2B" w14:textId="77777777" w:rsidR="00DE6791" w:rsidRDefault="00DE6791">
      <w:r>
        <w:t xml:space="preserve">Lähde: </w:t>
      </w:r>
      <w:hyperlink r:id="rId30" w:history="1">
        <w:r w:rsidRPr="00140C75">
          <w:rPr>
            <w:rStyle w:val="Hyperlinkki"/>
          </w:rPr>
          <w:t>http://www.uusiomuovi.fi/fin/pakkaus_kiertaa/muovien_kierratys/muovien_materiaalimerkit/</w:t>
        </w:r>
      </w:hyperlink>
    </w:p>
    <w:p w14:paraId="45BAC8AA" w14:textId="77777777" w:rsidR="00DE6791" w:rsidRDefault="00DE6791"/>
    <w:sectPr w:rsidR="00DE6791" w:rsidSect="00B27F72">
      <w:headerReference w:type="default" r:id="rId31"/>
      <w:pgSz w:w="11906" w:h="16838"/>
      <w:pgMar w:top="680" w:right="851" w:bottom="249" w:left="1134" w:header="340" w:footer="113" w:gutter="0"/>
      <w:cols w:space="708"/>
      <w:titlePg/>
      <w:docGrid w:linePitch="299"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58E55" w14:textId="77777777" w:rsidR="00B27F72" w:rsidRDefault="00B27F72" w:rsidP="00084EC7">
      <w:pPr>
        <w:spacing w:after="0" w:line="240" w:lineRule="auto"/>
      </w:pPr>
      <w:r>
        <w:separator/>
      </w:r>
    </w:p>
  </w:endnote>
  <w:endnote w:type="continuationSeparator" w:id="0">
    <w:p w14:paraId="6EEBA5E3" w14:textId="77777777" w:rsidR="00B27F72" w:rsidRDefault="00B27F72" w:rsidP="00084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gLiU-ExtB">
    <w:panose1 w:val="02020500000000000000"/>
    <w:charset w:val="88"/>
    <w:family w:val="roman"/>
    <w:pitch w:val="variable"/>
    <w:sig w:usb0="8000002F" w:usb1="0A080008" w:usb2="00000010"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54656" w14:textId="77777777" w:rsidR="00B27F72" w:rsidRDefault="00B27F72" w:rsidP="00084EC7">
      <w:pPr>
        <w:spacing w:after="0" w:line="240" w:lineRule="auto"/>
      </w:pPr>
      <w:r>
        <w:separator/>
      </w:r>
    </w:p>
  </w:footnote>
  <w:footnote w:type="continuationSeparator" w:id="0">
    <w:p w14:paraId="0224DBA0" w14:textId="77777777" w:rsidR="00B27F72" w:rsidRDefault="00B27F72" w:rsidP="00084E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344363"/>
      <w:docPartObj>
        <w:docPartGallery w:val="Page Numbers (Top of Page)"/>
        <w:docPartUnique/>
      </w:docPartObj>
    </w:sdtPr>
    <w:sdtContent>
      <w:p w14:paraId="306E0D68" w14:textId="77777777" w:rsidR="00A54970" w:rsidRDefault="00A54970">
        <w:pPr>
          <w:pStyle w:val="Yltunniste"/>
          <w:jc w:val="right"/>
        </w:pPr>
        <w:r>
          <w:fldChar w:fldCharType="begin"/>
        </w:r>
        <w:r>
          <w:instrText>PAGE   \* MERGEFORMAT</w:instrText>
        </w:r>
        <w:r>
          <w:fldChar w:fldCharType="separate"/>
        </w:r>
        <w:r w:rsidR="00AC78BC" w:rsidRPr="00AC78BC">
          <w:rPr>
            <w:noProof/>
            <w:lang w:val="fi-FI"/>
          </w:rPr>
          <w:t>31</w:t>
        </w:r>
        <w:r>
          <w:fldChar w:fldCharType="end"/>
        </w:r>
      </w:p>
    </w:sdtContent>
  </w:sdt>
  <w:p w14:paraId="09051478" w14:textId="77777777" w:rsidR="00A54970" w:rsidRDefault="00A54970">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17"/>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2" w15:restartNumberingAfterBreak="0">
    <w:nsid w:val="00000003"/>
    <w:multiLevelType w:val="multilevel"/>
    <w:tmpl w:val="00000003"/>
    <w:lvl w:ilvl="0">
      <w:start w:val="4"/>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094FB0"/>
    <w:multiLevelType w:val="multilevel"/>
    <w:tmpl w:val="A3FA1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A0BB9"/>
    <w:multiLevelType w:val="hybridMultilevel"/>
    <w:tmpl w:val="8A869C02"/>
    <w:lvl w:ilvl="0" w:tplc="040B000F">
      <w:start w:val="1"/>
      <w:numFmt w:val="decimal"/>
      <w:lvlText w:val="%1."/>
      <w:lvlJc w:val="left"/>
      <w:pPr>
        <w:ind w:left="1069" w:hanging="360"/>
      </w:pPr>
      <w:rPr>
        <w:rFonts w:hint="default"/>
      </w:rPr>
    </w:lvl>
    <w:lvl w:ilvl="1" w:tplc="040B0019" w:tentative="1">
      <w:start w:val="1"/>
      <w:numFmt w:val="lowerLetter"/>
      <w:lvlText w:val="%2."/>
      <w:lvlJc w:val="left"/>
      <w:pPr>
        <w:ind w:left="1789" w:hanging="360"/>
      </w:pPr>
    </w:lvl>
    <w:lvl w:ilvl="2" w:tplc="040B001B" w:tentative="1">
      <w:start w:val="1"/>
      <w:numFmt w:val="lowerRoman"/>
      <w:lvlText w:val="%3."/>
      <w:lvlJc w:val="right"/>
      <w:pPr>
        <w:ind w:left="2509" w:hanging="180"/>
      </w:pPr>
    </w:lvl>
    <w:lvl w:ilvl="3" w:tplc="040B000F" w:tentative="1">
      <w:start w:val="1"/>
      <w:numFmt w:val="decimal"/>
      <w:lvlText w:val="%4."/>
      <w:lvlJc w:val="left"/>
      <w:pPr>
        <w:ind w:left="3229" w:hanging="360"/>
      </w:pPr>
    </w:lvl>
    <w:lvl w:ilvl="4" w:tplc="040B0019" w:tentative="1">
      <w:start w:val="1"/>
      <w:numFmt w:val="lowerLetter"/>
      <w:lvlText w:val="%5."/>
      <w:lvlJc w:val="left"/>
      <w:pPr>
        <w:ind w:left="3949" w:hanging="360"/>
      </w:pPr>
    </w:lvl>
    <w:lvl w:ilvl="5" w:tplc="040B001B" w:tentative="1">
      <w:start w:val="1"/>
      <w:numFmt w:val="lowerRoman"/>
      <w:lvlText w:val="%6."/>
      <w:lvlJc w:val="right"/>
      <w:pPr>
        <w:ind w:left="4669" w:hanging="180"/>
      </w:pPr>
    </w:lvl>
    <w:lvl w:ilvl="6" w:tplc="040B000F" w:tentative="1">
      <w:start w:val="1"/>
      <w:numFmt w:val="decimal"/>
      <w:lvlText w:val="%7."/>
      <w:lvlJc w:val="left"/>
      <w:pPr>
        <w:ind w:left="5389" w:hanging="360"/>
      </w:pPr>
    </w:lvl>
    <w:lvl w:ilvl="7" w:tplc="040B0019" w:tentative="1">
      <w:start w:val="1"/>
      <w:numFmt w:val="lowerLetter"/>
      <w:lvlText w:val="%8."/>
      <w:lvlJc w:val="left"/>
      <w:pPr>
        <w:ind w:left="6109" w:hanging="360"/>
      </w:pPr>
    </w:lvl>
    <w:lvl w:ilvl="8" w:tplc="040B001B" w:tentative="1">
      <w:start w:val="1"/>
      <w:numFmt w:val="lowerRoman"/>
      <w:lvlText w:val="%9."/>
      <w:lvlJc w:val="right"/>
      <w:pPr>
        <w:ind w:left="6829" w:hanging="180"/>
      </w:pPr>
    </w:lvl>
  </w:abstractNum>
  <w:abstractNum w:abstractNumId="6" w15:restartNumberingAfterBreak="0">
    <w:nsid w:val="4FA12CA7"/>
    <w:multiLevelType w:val="multilevel"/>
    <w:tmpl w:val="8DE8698E"/>
    <w:lvl w:ilvl="0">
      <w:start w:val="4"/>
      <w:numFmt w:val="decimal"/>
      <w:lvlText w:val="%1"/>
      <w:lvlJc w:val="left"/>
      <w:pPr>
        <w:ind w:left="360" w:hanging="360"/>
      </w:pPr>
      <w:rPr>
        <w:rFonts w:hint="default"/>
      </w:rPr>
    </w:lvl>
    <w:lvl w:ilvl="1">
      <w:start w:val="5"/>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num w:numId="1" w16cid:durableId="321003627">
    <w:abstractNumId w:val="0"/>
  </w:num>
  <w:num w:numId="2" w16cid:durableId="333845777">
    <w:abstractNumId w:val="1"/>
  </w:num>
  <w:num w:numId="3" w16cid:durableId="1927298169">
    <w:abstractNumId w:val="2"/>
  </w:num>
  <w:num w:numId="4" w16cid:durableId="264509052">
    <w:abstractNumId w:val="3"/>
  </w:num>
  <w:num w:numId="5" w16cid:durableId="362749507">
    <w:abstractNumId w:val="5"/>
  </w:num>
  <w:num w:numId="6" w16cid:durableId="1862890317">
    <w:abstractNumId w:val="6"/>
  </w:num>
  <w:num w:numId="7" w16cid:durableId="14544452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fi-FI" w:vendorID="64" w:dllVersion="6" w:nlCheck="1" w:checkStyle="0"/>
  <w:activeWritingStyle w:appName="MSWord" w:lang="fi-FI"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ali"/>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09F"/>
    <w:rsid w:val="00004FB9"/>
    <w:rsid w:val="00011A33"/>
    <w:rsid w:val="00016D03"/>
    <w:rsid w:val="00020DA7"/>
    <w:rsid w:val="000250E5"/>
    <w:rsid w:val="00034C13"/>
    <w:rsid w:val="000465BE"/>
    <w:rsid w:val="000473EC"/>
    <w:rsid w:val="0005375A"/>
    <w:rsid w:val="00064E54"/>
    <w:rsid w:val="00067750"/>
    <w:rsid w:val="00067A20"/>
    <w:rsid w:val="0007503C"/>
    <w:rsid w:val="00076145"/>
    <w:rsid w:val="00083115"/>
    <w:rsid w:val="0008323C"/>
    <w:rsid w:val="000833FB"/>
    <w:rsid w:val="00084AD1"/>
    <w:rsid w:val="00084EC7"/>
    <w:rsid w:val="00087D6F"/>
    <w:rsid w:val="00093FD0"/>
    <w:rsid w:val="00096815"/>
    <w:rsid w:val="000A05A2"/>
    <w:rsid w:val="000A0EBF"/>
    <w:rsid w:val="000B0EF7"/>
    <w:rsid w:val="000B6983"/>
    <w:rsid w:val="000B7185"/>
    <w:rsid w:val="000C6E9A"/>
    <w:rsid w:val="000D0FD8"/>
    <w:rsid w:val="000D1572"/>
    <w:rsid w:val="000D26F3"/>
    <w:rsid w:val="000E004A"/>
    <w:rsid w:val="000E0140"/>
    <w:rsid w:val="000E564C"/>
    <w:rsid w:val="000E69F8"/>
    <w:rsid w:val="000E7200"/>
    <w:rsid w:val="000F1EF7"/>
    <w:rsid w:val="000F4448"/>
    <w:rsid w:val="000F50AC"/>
    <w:rsid w:val="000F61B0"/>
    <w:rsid w:val="000F67C0"/>
    <w:rsid w:val="001107D1"/>
    <w:rsid w:val="00113FD8"/>
    <w:rsid w:val="001146EC"/>
    <w:rsid w:val="00117D60"/>
    <w:rsid w:val="00127C5E"/>
    <w:rsid w:val="00132ECC"/>
    <w:rsid w:val="00136EC3"/>
    <w:rsid w:val="001373C3"/>
    <w:rsid w:val="00137545"/>
    <w:rsid w:val="00144090"/>
    <w:rsid w:val="00144E96"/>
    <w:rsid w:val="00146947"/>
    <w:rsid w:val="00155D4E"/>
    <w:rsid w:val="00157A57"/>
    <w:rsid w:val="0016239B"/>
    <w:rsid w:val="00163A09"/>
    <w:rsid w:val="001716B5"/>
    <w:rsid w:val="00171DE9"/>
    <w:rsid w:val="00172A22"/>
    <w:rsid w:val="001757E4"/>
    <w:rsid w:val="00186E6E"/>
    <w:rsid w:val="001964CE"/>
    <w:rsid w:val="00197426"/>
    <w:rsid w:val="001A717A"/>
    <w:rsid w:val="001B06A9"/>
    <w:rsid w:val="001B60D1"/>
    <w:rsid w:val="001B781C"/>
    <w:rsid w:val="001C1250"/>
    <w:rsid w:val="001E0178"/>
    <w:rsid w:val="001E0F73"/>
    <w:rsid w:val="001E1C10"/>
    <w:rsid w:val="001F1499"/>
    <w:rsid w:val="00205B92"/>
    <w:rsid w:val="00211386"/>
    <w:rsid w:val="002114E6"/>
    <w:rsid w:val="002132E3"/>
    <w:rsid w:val="00217205"/>
    <w:rsid w:val="00220140"/>
    <w:rsid w:val="00223CCD"/>
    <w:rsid w:val="00230D91"/>
    <w:rsid w:val="002313D0"/>
    <w:rsid w:val="002313E0"/>
    <w:rsid w:val="00242933"/>
    <w:rsid w:val="00242EB8"/>
    <w:rsid w:val="00253609"/>
    <w:rsid w:val="00257CE9"/>
    <w:rsid w:val="002611CC"/>
    <w:rsid w:val="00271893"/>
    <w:rsid w:val="0028616D"/>
    <w:rsid w:val="0029715A"/>
    <w:rsid w:val="002A22EE"/>
    <w:rsid w:val="002B5F28"/>
    <w:rsid w:val="002C0DB1"/>
    <w:rsid w:val="002C1AC5"/>
    <w:rsid w:val="002D1BA0"/>
    <w:rsid w:val="002F490B"/>
    <w:rsid w:val="002F56B6"/>
    <w:rsid w:val="002F6B38"/>
    <w:rsid w:val="00301292"/>
    <w:rsid w:val="0030705B"/>
    <w:rsid w:val="003129A6"/>
    <w:rsid w:val="00312D33"/>
    <w:rsid w:val="0031393A"/>
    <w:rsid w:val="003168A9"/>
    <w:rsid w:val="00323EB2"/>
    <w:rsid w:val="00325082"/>
    <w:rsid w:val="00330B46"/>
    <w:rsid w:val="00334DA1"/>
    <w:rsid w:val="0034174C"/>
    <w:rsid w:val="00342F2F"/>
    <w:rsid w:val="00350403"/>
    <w:rsid w:val="00350727"/>
    <w:rsid w:val="00361CBE"/>
    <w:rsid w:val="0037014C"/>
    <w:rsid w:val="00380C56"/>
    <w:rsid w:val="0038187D"/>
    <w:rsid w:val="00382CC7"/>
    <w:rsid w:val="00390C33"/>
    <w:rsid w:val="00393F55"/>
    <w:rsid w:val="00393F86"/>
    <w:rsid w:val="003A1228"/>
    <w:rsid w:val="003A6581"/>
    <w:rsid w:val="003B0E12"/>
    <w:rsid w:val="003B33B2"/>
    <w:rsid w:val="003B3D37"/>
    <w:rsid w:val="003B6A6A"/>
    <w:rsid w:val="003B769A"/>
    <w:rsid w:val="003D08A1"/>
    <w:rsid w:val="003D4F99"/>
    <w:rsid w:val="003D7C18"/>
    <w:rsid w:val="003F03F0"/>
    <w:rsid w:val="00413FB6"/>
    <w:rsid w:val="00417C2F"/>
    <w:rsid w:val="00421830"/>
    <w:rsid w:val="00423FE5"/>
    <w:rsid w:val="00432564"/>
    <w:rsid w:val="00432943"/>
    <w:rsid w:val="00434008"/>
    <w:rsid w:val="00436D7A"/>
    <w:rsid w:val="00457EA3"/>
    <w:rsid w:val="00461A0E"/>
    <w:rsid w:val="00464E6A"/>
    <w:rsid w:val="004701A8"/>
    <w:rsid w:val="004738F2"/>
    <w:rsid w:val="00473F96"/>
    <w:rsid w:val="00477EEE"/>
    <w:rsid w:val="0048105B"/>
    <w:rsid w:val="00490671"/>
    <w:rsid w:val="004A2494"/>
    <w:rsid w:val="004A4295"/>
    <w:rsid w:val="004A5DCA"/>
    <w:rsid w:val="004A60D5"/>
    <w:rsid w:val="004B2C5E"/>
    <w:rsid w:val="004B3710"/>
    <w:rsid w:val="004C0D0D"/>
    <w:rsid w:val="004C1487"/>
    <w:rsid w:val="004C36C5"/>
    <w:rsid w:val="004C6935"/>
    <w:rsid w:val="004D00B5"/>
    <w:rsid w:val="004D1A4F"/>
    <w:rsid w:val="004E2774"/>
    <w:rsid w:val="004F3CDF"/>
    <w:rsid w:val="004F5A93"/>
    <w:rsid w:val="004F7684"/>
    <w:rsid w:val="005009EC"/>
    <w:rsid w:val="00500BFE"/>
    <w:rsid w:val="00503BAE"/>
    <w:rsid w:val="00504C6D"/>
    <w:rsid w:val="0050671A"/>
    <w:rsid w:val="005127BF"/>
    <w:rsid w:val="0051296B"/>
    <w:rsid w:val="005175FD"/>
    <w:rsid w:val="00523593"/>
    <w:rsid w:val="00531D14"/>
    <w:rsid w:val="00533D02"/>
    <w:rsid w:val="005361D0"/>
    <w:rsid w:val="00543009"/>
    <w:rsid w:val="00543067"/>
    <w:rsid w:val="00552D5D"/>
    <w:rsid w:val="005603D2"/>
    <w:rsid w:val="00561C94"/>
    <w:rsid w:val="00561F00"/>
    <w:rsid w:val="00562129"/>
    <w:rsid w:val="00567221"/>
    <w:rsid w:val="0057084F"/>
    <w:rsid w:val="00573057"/>
    <w:rsid w:val="0057488E"/>
    <w:rsid w:val="00575A33"/>
    <w:rsid w:val="0058125B"/>
    <w:rsid w:val="00591719"/>
    <w:rsid w:val="00591EEC"/>
    <w:rsid w:val="005A3976"/>
    <w:rsid w:val="005A4697"/>
    <w:rsid w:val="005D3BE0"/>
    <w:rsid w:val="005D590D"/>
    <w:rsid w:val="005D593A"/>
    <w:rsid w:val="005D74FD"/>
    <w:rsid w:val="005E4680"/>
    <w:rsid w:val="005F6B7B"/>
    <w:rsid w:val="005F6F37"/>
    <w:rsid w:val="0060411A"/>
    <w:rsid w:val="006060B0"/>
    <w:rsid w:val="00611071"/>
    <w:rsid w:val="006143D0"/>
    <w:rsid w:val="0062109E"/>
    <w:rsid w:val="0064203E"/>
    <w:rsid w:val="00643194"/>
    <w:rsid w:val="00643704"/>
    <w:rsid w:val="00653D59"/>
    <w:rsid w:val="00657977"/>
    <w:rsid w:val="00660D87"/>
    <w:rsid w:val="00692E7A"/>
    <w:rsid w:val="006A0788"/>
    <w:rsid w:val="006A1E52"/>
    <w:rsid w:val="006A439F"/>
    <w:rsid w:val="006B104C"/>
    <w:rsid w:val="006B27EF"/>
    <w:rsid w:val="006B36F4"/>
    <w:rsid w:val="006C09AB"/>
    <w:rsid w:val="006C3673"/>
    <w:rsid w:val="006C5E63"/>
    <w:rsid w:val="006D4FCA"/>
    <w:rsid w:val="006D6B4E"/>
    <w:rsid w:val="006E3BA6"/>
    <w:rsid w:val="006E7236"/>
    <w:rsid w:val="0070611B"/>
    <w:rsid w:val="0071036F"/>
    <w:rsid w:val="0071551F"/>
    <w:rsid w:val="00715C7C"/>
    <w:rsid w:val="007278D9"/>
    <w:rsid w:val="007408F5"/>
    <w:rsid w:val="00743471"/>
    <w:rsid w:val="00747E53"/>
    <w:rsid w:val="00750282"/>
    <w:rsid w:val="00755C9A"/>
    <w:rsid w:val="00762966"/>
    <w:rsid w:val="00766AF3"/>
    <w:rsid w:val="00766BB4"/>
    <w:rsid w:val="00771599"/>
    <w:rsid w:val="007855FE"/>
    <w:rsid w:val="007900B9"/>
    <w:rsid w:val="00792876"/>
    <w:rsid w:val="00794D6F"/>
    <w:rsid w:val="00794FA5"/>
    <w:rsid w:val="007957E7"/>
    <w:rsid w:val="007B1615"/>
    <w:rsid w:val="007B1E3C"/>
    <w:rsid w:val="007B524A"/>
    <w:rsid w:val="007C4D72"/>
    <w:rsid w:val="007C533F"/>
    <w:rsid w:val="007D25A4"/>
    <w:rsid w:val="007D5150"/>
    <w:rsid w:val="007D7473"/>
    <w:rsid w:val="007E012B"/>
    <w:rsid w:val="007E3575"/>
    <w:rsid w:val="007F20B3"/>
    <w:rsid w:val="008075A8"/>
    <w:rsid w:val="00807980"/>
    <w:rsid w:val="00812523"/>
    <w:rsid w:val="00821D59"/>
    <w:rsid w:val="00824CE6"/>
    <w:rsid w:val="00830AAF"/>
    <w:rsid w:val="008324B1"/>
    <w:rsid w:val="00835C34"/>
    <w:rsid w:val="008377FE"/>
    <w:rsid w:val="00847AE8"/>
    <w:rsid w:val="00850492"/>
    <w:rsid w:val="00854B5B"/>
    <w:rsid w:val="00872C60"/>
    <w:rsid w:val="008824DA"/>
    <w:rsid w:val="00885B83"/>
    <w:rsid w:val="00886868"/>
    <w:rsid w:val="0089620C"/>
    <w:rsid w:val="008B18F4"/>
    <w:rsid w:val="008B5026"/>
    <w:rsid w:val="008C3E52"/>
    <w:rsid w:val="008E3BC8"/>
    <w:rsid w:val="008E6A41"/>
    <w:rsid w:val="008F097D"/>
    <w:rsid w:val="008F14C1"/>
    <w:rsid w:val="008F3BB5"/>
    <w:rsid w:val="00906F75"/>
    <w:rsid w:val="009151C4"/>
    <w:rsid w:val="009166B6"/>
    <w:rsid w:val="00916CF7"/>
    <w:rsid w:val="00916FD6"/>
    <w:rsid w:val="009172F5"/>
    <w:rsid w:val="0093141D"/>
    <w:rsid w:val="00931DEF"/>
    <w:rsid w:val="00941DAD"/>
    <w:rsid w:val="00950866"/>
    <w:rsid w:val="00950EE4"/>
    <w:rsid w:val="00954C56"/>
    <w:rsid w:val="00955995"/>
    <w:rsid w:val="009563E6"/>
    <w:rsid w:val="00963EBB"/>
    <w:rsid w:val="00972DB7"/>
    <w:rsid w:val="00974B9A"/>
    <w:rsid w:val="00976661"/>
    <w:rsid w:val="009767B2"/>
    <w:rsid w:val="00980379"/>
    <w:rsid w:val="0098170E"/>
    <w:rsid w:val="009A1D1D"/>
    <w:rsid w:val="009B0A44"/>
    <w:rsid w:val="009B7F1C"/>
    <w:rsid w:val="009C3B7C"/>
    <w:rsid w:val="009C799A"/>
    <w:rsid w:val="009D52B0"/>
    <w:rsid w:val="009D6730"/>
    <w:rsid w:val="009E1884"/>
    <w:rsid w:val="009F03BB"/>
    <w:rsid w:val="009F1D04"/>
    <w:rsid w:val="009F3692"/>
    <w:rsid w:val="00A07FB9"/>
    <w:rsid w:val="00A2309F"/>
    <w:rsid w:val="00A247F1"/>
    <w:rsid w:val="00A34BC4"/>
    <w:rsid w:val="00A362D1"/>
    <w:rsid w:val="00A4540B"/>
    <w:rsid w:val="00A47669"/>
    <w:rsid w:val="00A54970"/>
    <w:rsid w:val="00A55F82"/>
    <w:rsid w:val="00A62CB7"/>
    <w:rsid w:val="00A73804"/>
    <w:rsid w:val="00A865A2"/>
    <w:rsid w:val="00A91B53"/>
    <w:rsid w:val="00A934BB"/>
    <w:rsid w:val="00AA23D1"/>
    <w:rsid w:val="00AA3846"/>
    <w:rsid w:val="00AA4747"/>
    <w:rsid w:val="00AB1DE5"/>
    <w:rsid w:val="00AB20C4"/>
    <w:rsid w:val="00AB4190"/>
    <w:rsid w:val="00AC0BF7"/>
    <w:rsid w:val="00AC13A8"/>
    <w:rsid w:val="00AC4EB4"/>
    <w:rsid w:val="00AC4F13"/>
    <w:rsid w:val="00AC78BC"/>
    <w:rsid w:val="00AD06F7"/>
    <w:rsid w:val="00AD49EF"/>
    <w:rsid w:val="00AE01EF"/>
    <w:rsid w:val="00AE1145"/>
    <w:rsid w:val="00AE7CBA"/>
    <w:rsid w:val="00B03DDF"/>
    <w:rsid w:val="00B07520"/>
    <w:rsid w:val="00B25392"/>
    <w:rsid w:val="00B255A4"/>
    <w:rsid w:val="00B26D44"/>
    <w:rsid w:val="00B277FE"/>
    <w:rsid w:val="00B27F72"/>
    <w:rsid w:val="00B33EE1"/>
    <w:rsid w:val="00B34AA3"/>
    <w:rsid w:val="00B34AF1"/>
    <w:rsid w:val="00B35777"/>
    <w:rsid w:val="00B42DD2"/>
    <w:rsid w:val="00B46AED"/>
    <w:rsid w:val="00B524EB"/>
    <w:rsid w:val="00B52D7C"/>
    <w:rsid w:val="00B54E2F"/>
    <w:rsid w:val="00B61BD5"/>
    <w:rsid w:val="00B75587"/>
    <w:rsid w:val="00B76357"/>
    <w:rsid w:val="00B81E83"/>
    <w:rsid w:val="00B93605"/>
    <w:rsid w:val="00B9373E"/>
    <w:rsid w:val="00BA2EA3"/>
    <w:rsid w:val="00BB15BF"/>
    <w:rsid w:val="00BB2D2D"/>
    <w:rsid w:val="00BB3B3F"/>
    <w:rsid w:val="00BB41EE"/>
    <w:rsid w:val="00BC1CFE"/>
    <w:rsid w:val="00BC2297"/>
    <w:rsid w:val="00BC2314"/>
    <w:rsid w:val="00BC3603"/>
    <w:rsid w:val="00BE021D"/>
    <w:rsid w:val="00BE4911"/>
    <w:rsid w:val="00BF1052"/>
    <w:rsid w:val="00BF30DD"/>
    <w:rsid w:val="00BF3572"/>
    <w:rsid w:val="00C0333B"/>
    <w:rsid w:val="00C03B74"/>
    <w:rsid w:val="00C10087"/>
    <w:rsid w:val="00C142F9"/>
    <w:rsid w:val="00C1621D"/>
    <w:rsid w:val="00C17976"/>
    <w:rsid w:val="00C20BFE"/>
    <w:rsid w:val="00C24A20"/>
    <w:rsid w:val="00C25C8D"/>
    <w:rsid w:val="00C26458"/>
    <w:rsid w:val="00C3138F"/>
    <w:rsid w:val="00C3557C"/>
    <w:rsid w:val="00C37C97"/>
    <w:rsid w:val="00C37CE2"/>
    <w:rsid w:val="00C50AE4"/>
    <w:rsid w:val="00C50C0A"/>
    <w:rsid w:val="00C535E4"/>
    <w:rsid w:val="00C5574E"/>
    <w:rsid w:val="00C56F9F"/>
    <w:rsid w:val="00C62E7F"/>
    <w:rsid w:val="00C631EA"/>
    <w:rsid w:val="00C63877"/>
    <w:rsid w:val="00C6705A"/>
    <w:rsid w:val="00C74EE3"/>
    <w:rsid w:val="00C774C7"/>
    <w:rsid w:val="00C850E7"/>
    <w:rsid w:val="00C85DDC"/>
    <w:rsid w:val="00C86065"/>
    <w:rsid w:val="00C86662"/>
    <w:rsid w:val="00C913AA"/>
    <w:rsid w:val="00CC1FE3"/>
    <w:rsid w:val="00CC39F9"/>
    <w:rsid w:val="00CC7661"/>
    <w:rsid w:val="00CD388A"/>
    <w:rsid w:val="00CE10A2"/>
    <w:rsid w:val="00CE2EB4"/>
    <w:rsid w:val="00CF007F"/>
    <w:rsid w:val="00CF41F4"/>
    <w:rsid w:val="00CF7DB9"/>
    <w:rsid w:val="00D021BD"/>
    <w:rsid w:val="00D05E18"/>
    <w:rsid w:val="00D06230"/>
    <w:rsid w:val="00D24F04"/>
    <w:rsid w:val="00D26E9B"/>
    <w:rsid w:val="00D37374"/>
    <w:rsid w:val="00D40FC3"/>
    <w:rsid w:val="00D41E0C"/>
    <w:rsid w:val="00D466E3"/>
    <w:rsid w:val="00D47D4D"/>
    <w:rsid w:val="00D5213A"/>
    <w:rsid w:val="00D5326B"/>
    <w:rsid w:val="00D54E34"/>
    <w:rsid w:val="00D64A1C"/>
    <w:rsid w:val="00D71ED3"/>
    <w:rsid w:val="00D735C2"/>
    <w:rsid w:val="00D8571C"/>
    <w:rsid w:val="00D87A11"/>
    <w:rsid w:val="00D91B59"/>
    <w:rsid w:val="00D93645"/>
    <w:rsid w:val="00D96D74"/>
    <w:rsid w:val="00DA071D"/>
    <w:rsid w:val="00DA0F68"/>
    <w:rsid w:val="00DA2590"/>
    <w:rsid w:val="00DA4A65"/>
    <w:rsid w:val="00DB1DBC"/>
    <w:rsid w:val="00DB3544"/>
    <w:rsid w:val="00DB4F0E"/>
    <w:rsid w:val="00DC0366"/>
    <w:rsid w:val="00DD02BE"/>
    <w:rsid w:val="00DD40A0"/>
    <w:rsid w:val="00DE16AB"/>
    <w:rsid w:val="00DE4065"/>
    <w:rsid w:val="00DE6791"/>
    <w:rsid w:val="00DF331C"/>
    <w:rsid w:val="00DF77E0"/>
    <w:rsid w:val="00E04454"/>
    <w:rsid w:val="00E22A58"/>
    <w:rsid w:val="00E345F1"/>
    <w:rsid w:val="00E361DF"/>
    <w:rsid w:val="00E37BA4"/>
    <w:rsid w:val="00E42285"/>
    <w:rsid w:val="00E4328B"/>
    <w:rsid w:val="00E44D6C"/>
    <w:rsid w:val="00E45C70"/>
    <w:rsid w:val="00E50596"/>
    <w:rsid w:val="00E56D81"/>
    <w:rsid w:val="00E705B2"/>
    <w:rsid w:val="00E71350"/>
    <w:rsid w:val="00E837B9"/>
    <w:rsid w:val="00E84344"/>
    <w:rsid w:val="00E926C3"/>
    <w:rsid w:val="00EA2CEC"/>
    <w:rsid w:val="00EA606B"/>
    <w:rsid w:val="00EB260A"/>
    <w:rsid w:val="00EB584E"/>
    <w:rsid w:val="00EC5759"/>
    <w:rsid w:val="00EC7139"/>
    <w:rsid w:val="00ED50B2"/>
    <w:rsid w:val="00EE1EB3"/>
    <w:rsid w:val="00EF20D0"/>
    <w:rsid w:val="00EF5CD1"/>
    <w:rsid w:val="00EF5F6B"/>
    <w:rsid w:val="00F10888"/>
    <w:rsid w:val="00F12299"/>
    <w:rsid w:val="00F12A4D"/>
    <w:rsid w:val="00F138A2"/>
    <w:rsid w:val="00F1493A"/>
    <w:rsid w:val="00F17C06"/>
    <w:rsid w:val="00F215BC"/>
    <w:rsid w:val="00F3776E"/>
    <w:rsid w:val="00F442BF"/>
    <w:rsid w:val="00F45122"/>
    <w:rsid w:val="00F46CFB"/>
    <w:rsid w:val="00F54CF5"/>
    <w:rsid w:val="00F67CC8"/>
    <w:rsid w:val="00F87A91"/>
    <w:rsid w:val="00F97800"/>
    <w:rsid w:val="00FA0C8B"/>
    <w:rsid w:val="00FA2931"/>
    <w:rsid w:val="00FB0966"/>
    <w:rsid w:val="00FB1824"/>
    <w:rsid w:val="00FC2C57"/>
    <w:rsid w:val="00FD2698"/>
    <w:rsid w:val="00FE21E3"/>
    <w:rsid w:val="00FE70E9"/>
    <w:rsid w:val="00FF02C5"/>
    <w:rsid w:val="00FF579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540233F"/>
  <w15:docId w15:val="{03FE701B-AB28-4CF9-A668-36788BB48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suppressAutoHyphens/>
      <w:spacing w:after="200" w:line="276" w:lineRule="auto"/>
    </w:pPr>
    <w:rPr>
      <w:rFonts w:ascii="Calibri" w:eastAsia="Lucida Sans Unicode" w:hAnsi="Calibri" w:cs="Tahoma"/>
      <w:kern w:val="1"/>
      <w:sz w:val="22"/>
      <w:szCs w:val="22"/>
      <w:lang w:eastAsia="ar-SA"/>
    </w:rPr>
  </w:style>
  <w:style w:type="paragraph" w:styleId="Otsikko1">
    <w:name w:val="heading 1"/>
    <w:basedOn w:val="Normaali"/>
    <w:next w:val="Leipteksti"/>
    <w:qFormat/>
    <w:pPr>
      <w:tabs>
        <w:tab w:val="num" w:pos="432"/>
      </w:tabs>
      <w:spacing w:before="28" w:after="28" w:line="100" w:lineRule="atLeast"/>
      <w:ind w:left="432" w:hanging="432"/>
      <w:outlineLvl w:val="0"/>
    </w:pPr>
    <w:rPr>
      <w:rFonts w:ascii="Times New Roman" w:eastAsia="Times New Roman" w:hAnsi="Times New Roman" w:cs="Times New Roman"/>
      <w:b/>
      <w:bCs/>
      <w:sz w:val="48"/>
      <w:szCs w:val="48"/>
    </w:rPr>
  </w:style>
  <w:style w:type="paragraph" w:styleId="Otsikko2">
    <w:name w:val="heading 2"/>
    <w:basedOn w:val="Normaali"/>
    <w:next w:val="Normaali"/>
    <w:link w:val="Otsikko2Char"/>
    <w:uiPriority w:val="9"/>
    <w:semiHidden/>
    <w:unhideWhenUsed/>
    <w:qFormat/>
    <w:rsid w:val="008E3B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istLabel1">
    <w:name w:val="ListLabel 1"/>
    <w:rPr>
      <w:rFonts w:cs="Courier New"/>
    </w:rPr>
  </w:style>
  <w:style w:type="character" w:customStyle="1" w:styleId="Kappaleenoletusfontti1">
    <w:name w:val="Kappaleen oletusfontti1"/>
  </w:style>
  <w:style w:type="character" w:customStyle="1" w:styleId="Otsikko1Char">
    <w:name w:val="Otsikko 1 Char"/>
    <w:basedOn w:val="Kappaleenoletusfontti1"/>
  </w:style>
  <w:style w:type="character" w:styleId="Voimakas">
    <w:name w:val="Strong"/>
    <w:uiPriority w:val="22"/>
    <w:qFormat/>
    <w:rPr>
      <w:b/>
      <w:bCs/>
    </w:rPr>
  </w:style>
  <w:style w:type="character" w:customStyle="1" w:styleId="upgrade">
    <w:name w:val="upgrade"/>
    <w:basedOn w:val="Kappaleenoletusfontti1"/>
  </w:style>
  <w:style w:type="character" w:styleId="Hyperlinkki">
    <w:name w:val="Hyperlink"/>
    <w:rPr>
      <w:color w:val="0000FF"/>
      <w:u w:val="single"/>
    </w:rPr>
  </w:style>
  <w:style w:type="character" w:customStyle="1" w:styleId="Numerointisymbolit">
    <w:name w:val="Numerointisymbolit"/>
  </w:style>
  <w:style w:type="paragraph" w:customStyle="1" w:styleId="Otsikko10">
    <w:name w:val="Otsikko1"/>
    <w:basedOn w:val="Normaali"/>
    <w:next w:val="Leipteksti"/>
    <w:pPr>
      <w:keepNext/>
      <w:spacing w:before="240" w:after="120"/>
    </w:pPr>
    <w:rPr>
      <w:rFonts w:ascii="Arial" w:hAnsi="Arial" w:cs="Mangal"/>
      <w:sz w:val="28"/>
      <w:szCs w:val="28"/>
    </w:rPr>
  </w:style>
  <w:style w:type="paragraph" w:styleId="Leipteksti">
    <w:name w:val="Body Text"/>
    <w:basedOn w:val="Normaali"/>
    <w:pPr>
      <w:spacing w:after="120"/>
    </w:pPr>
  </w:style>
  <w:style w:type="paragraph" w:styleId="Luettelo">
    <w:name w:val="List"/>
    <w:basedOn w:val="Leipteksti"/>
    <w:rPr>
      <w:rFonts w:cs="Mangal"/>
    </w:rPr>
  </w:style>
  <w:style w:type="paragraph" w:customStyle="1" w:styleId="Kuvaotsikko1">
    <w:name w:val="Kuvaotsikko1"/>
    <w:basedOn w:val="Normaali"/>
    <w:pPr>
      <w:suppressLineNumbers/>
      <w:spacing w:before="120" w:after="120"/>
    </w:pPr>
    <w:rPr>
      <w:rFonts w:cs="Mangal"/>
      <w:i/>
      <w:iCs/>
      <w:sz w:val="24"/>
      <w:szCs w:val="24"/>
    </w:rPr>
  </w:style>
  <w:style w:type="paragraph" w:customStyle="1" w:styleId="Hakemisto">
    <w:name w:val="Hakemisto"/>
    <w:basedOn w:val="Normaali"/>
    <w:pPr>
      <w:suppressLineNumbers/>
    </w:pPr>
    <w:rPr>
      <w:rFonts w:cs="Mangal"/>
    </w:rPr>
  </w:style>
  <w:style w:type="paragraph" w:customStyle="1" w:styleId="NormaaliWWW1">
    <w:name w:val="Normaali (WWW)1"/>
    <w:basedOn w:val="Normaali"/>
  </w:style>
  <w:style w:type="paragraph" w:customStyle="1" w:styleId="Luettelokappale1">
    <w:name w:val="Luettelokappale1"/>
    <w:basedOn w:val="Normaali"/>
  </w:style>
  <w:style w:type="paragraph" w:styleId="Sisluet3">
    <w:name w:val="toc 3"/>
    <w:basedOn w:val="Normaali"/>
    <w:uiPriority w:val="39"/>
    <w:qFormat/>
    <w:pPr>
      <w:tabs>
        <w:tab w:val="right" w:leader="dot" w:pos="9072"/>
      </w:tabs>
      <w:spacing w:after="0" w:line="100" w:lineRule="atLeast"/>
      <w:ind w:left="480"/>
    </w:pPr>
    <w:rPr>
      <w:rFonts w:ascii="Times New Roman" w:eastAsia="Times New Roman" w:hAnsi="Times New Roman" w:cs="Times New Roman"/>
      <w:sz w:val="24"/>
      <w:szCs w:val="24"/>
    </w:rPr>
  </w:style>
  <w:style w:type="paragraph" w:styleId="Sisluet5">
    <w:name w:val="toc 5"/>
    <w:basedOn w:val="Normaali"/>
    <w:pPr>
      <w:tabs>
        <w:tab w:val="right" w:leader="dot" w:pos="8506"/>
      </w:tabs>
      <w:spacing w:after="0" w:line="100" w:lineRule="atLeast"/>
      <w:ind w:left="960"/>
    </w:pPr>
    <w:rPr>
      <w:rFonts w:ascii="Times New Roman" w:eastAsia="Times New Roman" w:hAnsi="Times New Roman" w:cs="Times New Roman"/>
      <w:sz w:val="24"/>
      <w:szCs w:val="24"/>
    </w:rPr>
  </w:style>
  <w:style w:type="paragraph" w:styleId="Sisluet6">
    <w:name w:val="toc 6"/>
    <w:basedOn w:val="Normaali"/>
    <w:pPr>
      <w:tabs>
        <w:tab w:val="right" w:leader="dot" w:pos="8223"/>
      </w:tabs>
      <w:spacing w:after="0" w:line="100" w:lineRule="atLeast"/>
      <w:ind w:left="1200"/>
    </w:pPr>
    <w:rPr>
      <w:rFonts w:ascii="Times New Roman" w:eastAsia="Times New Roman" w:hAnsi="Times New Roman" w:cs="Times New Roman"/>
      <w:sz w:val="24"/>
      <w:szCs w:val="24"/>
    </w:rPr>
  </w:style>
  <w:style w:type="paragraph" w:styleId="Seliteteksti">
    <w:name w:val="Balloon Text"/>
    <w:basedOn w:val="Normaali"/>
    <w:link w:val="SelitetekstiChar"/>
    <w:uiPriority w:val="99"/>
    <w:semiHidden/>
    <w:unhideWhenUsed/>
    <w:rsid w:val="00692E7A"/>
    <w:pPr>
      <w:spacing w:after="0" w:line="240" w:lineRule="auto"/>
    </w:pPr>
    <w:rPr>
      <w:rFonts w:ascii="Tahoma" w:hAnsi="Tahoma" w:cs="Times New Roman"/>
      <w:sz w:val="16"/>
      <w:szCs w:val="16"/>
      <w:lang w:val="x-none"/>
    </w:rPr>
  </w:style>
  <w:style w:type="character" w:customStyle="1" w:styleId="SelitetekstiChar">
    <w:name w:val="Seliteteksti Char"/>
    <w:link w:val="Seliteteksti"/>
    <w:uiPriority w:val="99"/>
    <w:semiHidden/>
    <w:rsid w:val="00692E7A"/>
    <w:rPr>
      <w:rFonts w:ascii="Tahoma" w:eastAsia="Lucida Sans Unicode" w:hAnsi="Tahoma" w:cs="Tahoma"/>
      <w:kern w:val="1"/>
      <w:sz w:val="16"/>
      <w:szCs w:val="16"/>
      <w:lang w:eastAsia="ar-SA"/>
    </w:rPr>
  </w:style>
  <w:style w:type="paragraph" w:styleId="Yltunniste">
    <w:name w:val="header"/>
    <w:basedOn w:val="Normaali"/>
    <w:link w:val="YltunnisteChar"/>
    <w:uiPriority w:val="99"/>
    <w:unhideWhenUsed/>
    <w:rsid w:val="00084EC7"/>
    <w:pPr>
      <w:tabs>
        <w:tab w:val="center" w:pos="4819"/>
        <w:tab w:val="right" w:pos="9638"/>
      </w:tabs>
    </w:pPr>
    <w:rPr>
      <w:rFonts w:cs="Times New Roman"/>
      <w:lang w:val="x-none"/>
    </w:rPr>
  </w:style>
  <w:style w:type="character" w:customStyle="1" w:styleId="YltunnisteChar">
    <w:name w:val="Ylätunniste Char"/>
    <w:link w:val="Yltunniste"/>
    <w:uiPriority w:val="99"/>
    <w:rsid w:val="00084EC7"/>
    <w:rPr>
      <w:rFonts w:ascii="Calibri" w:eastAsia="Lucida Sans Unicode" w:hAnsi="Calibri" w:cs="Tahoma"/>
      <w:kern w:val="1"/>
      <w:sz w:val="22"/>
      <w:szCs w:val="22"/>
      <w:lang w:eastAsia="ar-SA"/>
    </w:rPr>
  </w:style>
  <w:style w:type="paragraph" w:styleId="Alatunniste">
    <w:name w:val="footer"/>
    <w:basedOn w:val="Normaali"/>
    <w:link w:val="AlatunnisteChar"/>
    <w:uiPriority w:val="99"/>
    <w:unhideWhenUsed/>
    <w:rsid w:val="00084EC7"/>
    <w:pPr>
      <w:tabs>
        <w:tab w:val="center" w:pos="4819"/>
        <w:tab w:val="right" w:pos="9638"/>
      </w:tabs>
    </w:pPr>
    <w:rPr>
      <w:rFonts w:cs="Times New Roman"/>
      <w:lang w:val="x-none"/>
    </w:rPr>
  </w:style>
  <w:style w:type="character" w:customStyle="1" w:styleId="AlatunnisteChar">
    <w:name w:val="Alatunniste Char"/>
    <w:link w:val="Alatunniste"/>
    <w:uiPriority w:val="99"/>
    <w:rsid w:val="00084EC7"/>
    <w:rPr>
      <w:rFonts w:ascii="Calibri" w:eastAsia="Lucida Sans Unicode" w:hAnsi="Calibri" w:cs="Tahoma"/>
      <w:kern w:val="1"/>
      <w:sz w:val="22"/>
      <w:szCs w:val="22"/>
      <w:lang w:eastAsia="ar-SA"/>
    </w:rPr>
  </w:style>
  <w:style w:type="table" w:styleId="TaulukkoRuudukko">
    <w:name w:val="Table Grid"/>
    <w:basedOn w:val="Normaalitaulukko"/>
    <w:uiPriority w:val="59"/>
    <w:rsid w:val="003250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
    <w:name w:val="Taulukko Ruudukko1"/>
    <w:basedOn w:val="Normaalitaulukko"/>
    <w:next w:val="TaulukkoRuudukko"/>
    <w:uiPriority w:val="59"/>
    <w:rsid w:val="00906F7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sllysluettelonotsikko">
    <w:name w:val="TOC Heading"/>
    <w:basedOn w:val="Otsikko1"/>
    <w:next w:val="Normaali"/>
    <w:uiPriority w:val="39"/>
    <w:semiHidden/>
    <w:unhideWhenUsed/>
    <w:qFormat/>
    <w:rsid w:val="00A91B53"/>
    <w:pPr>
      <w:keepNext/>
      <w:keepLines/>
      <w:tabs>
        <w:tab w:val="clear" w:pos="432"/>
      </w:tabs>
      <w:suppressAutoHyphens w:val="0"/>
      <w:spacing w:before="480" w:after="0" w:line="276" w:lineRule="auto"/>
      <w:ind w:left="0" w:firstLine="0"/>
      <w:outlineLvl w:val="9"/>
    </w:pPr>
    <w:rPr>
      <w:rFonts w:asciiTheme="majorHAnsi" w:eastAsiaTheme="majorEastAsia" w:hAnsiTheme="majorHAnsi" w:cstheme="majorBidi"/>
      <w:color w:val="365F91" w:themeColor="accent1" w:themeShade="BF"/>
      <w:kern w:val="0"/>
      <w:sz w:val="28"/>
      <w:szCs w:val="28"/>
      <w:lang w:eastAsia="fi-FI"/>
    </w:rPr>
  </w:style>
  <w:style w:type="paragraph" w:styleId="Sisluet2">
    <w:name w:val="toc 2"/>
    <w:basedOn w:val="Normaali"/>
    <w:next w:val="Normaali"/>
    <w:autoRedefine/>
    <w:uiPriority w:val="39"/>
    <w:semiHidden/>
    <w:unhideWhenUsed/>
    <w:qFormat/>
    <w:rsid w:val="00A91B53"/>
    <w:pPr>
      <w:suppressAutoHyphens w:val="0"/>
      <w:spacing w:after="100"/>
      <w:ind w:left="220"/>
    </w:pPr>
    <w:rPr>
      <w:rFonts w:asciiTheme="minorHAnsi" w:eastAsiaTheme="minorEastAsia" w:hAnsiTheme="minorHAnsi" w:cstheme="minorBidi"/>
      <w:kern w:val="0"/>
      <w:lang w:eastAsia="fi-FI"/>
    </w:rPr>
  </w:style>
  <w:style w:type="paragraph" w:styleId="Sisluet1">
    <w:name w:val="toc 1"/>
    <w:basedOn w:val="Normaali"/>
    <w:next w:val="Normaali"/>
    <w:autoRedefine/>
    <w:uiPriority w:val="39"/>
    <w:semiHidden/>
    <w:unhideWhenUsed/>
    <w:qFormat/>
    <w:rsid w:val="00A91B53"/>
    <w:pPr>
      <w:suppressAutoHyphens w:val="0"/>
      <w:spacing w:after="100"/>
    </w:pPr>
    <w:rPr>
      <w:rFonts w:asciiTheme="minorHAnsi" w:eastAsiaTheme="minorEastAsia" w:hAnsiTheme="minorHAnsi" w:cstheme="minorBidi"/>
      <w:kern w:val="0"/>
      <w:lang w:eastAsia="fi-FI"/>
    </w:rPr>
  </w:style>
  <w:style w:type="paragraph" w:styleId="Luettelokappale">
    <w:name w:val="List Paragraph"/>
    <w:basedOn w:val="Normaali"/>
    <w:uiPriority w:val="34"/>
    <w:qFormat/>
    <w:rsid w:val="00B46AED"/>
    <w:pPr>
      <w:ind w:left="720"/>
      <w:contextualSpacing/>
    </w:pPr>
  </w:style>
  <w:style w:type="paragraph" w:styleId="NormaaliWWW">
    <w:name w:val="Normal (Web)"/>
    <w:basedOn w:val="Normaali"/>
    <w:uiPriority w:val="99"/>
    <w:semiHidden/>
    <w:unhideWhenUsed/>
    <w:rsid w:val="000E004A"/>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fi-FI"/>
    </w:rPr>
  </w:style>
  <w:style w:type="character" w:customStyle="1" w:styleId="ms-rteforecolor-6">
    <w:name w:val="ms-rteforecolor-6"/>
    <w:basedOn w:val="Kappaleenoletusfontti"/>
    <w:rsid w:val="000E004A"/>
  </w:style>
  <w:style w:type="table" w:customStyle="1" w:styleId="TaulukkoRuudukko2">
    <w:name w:val="Taulukko Ruudukko2"/>
    <w:basedOn w:val="Normaalitaulukko"/>
    <w:next w:val="TaulukkoRuudukko"/>
    <w:uiPriority w:val="59"/>
    <w:rsid w:val="00847AE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ulukkoRuudukko3">
    <w:name w:val="Taulukko Ruudukko3"/>
    <w:basedOn w:val="Normaalitaulukko"/>
    <w:next w:val="TaulukkoRuudukko"/>
    <w:uiPriority w:val="59"/>
    <w:rsid w:val="00BB3B3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ulukkoRuudukko4">
    <w:name w:val="Taulukko Ruudukko4"/>
    <w:basedOn w:val="Normaalitaulukko"/>
    <w:next w:val="TaulukkoRuudukko"/>
    <w:uiPriority w:val="59"/>
    <w:rsid w:val="0037014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ulukkoRuudukko5">
    <w:name w:val="Taulukko Ruudukko5"/>
    <w:basedOn w:val="Normaalitaulukko"/>
    <w:next w:val="TaulukkoRuudukko"/>
    <w:uiPriority w:val="59"/>
    <w:rsid w:val="00F4512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ulukkoRuudukko6">
    <w:name w:val="Taulukko Ruudukko6"/>
    <w:basedOn w:val="Normaalitaulukko"/>
    <w:next w:val="TaulukkoRuudukko"/>
    <w:uiPriority w:val="39"/>
    <w:rsid w:val="008E6A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inviite">
    <w:name w:val="annotation reference"/>
    <w:basedOn w:val="Kappaleenoletusfontti"/>
    <w:uiPriority w:val="99"/>
    <w:semiHidden/>
    <w:unhideWhenUsed/>
    <w:rsid w:val="00750282"/>
    <w:rPr>
      <w:sz w:val="16"/>
      <w:szCs w:val="16"/>
    </w:rPr>
  </w:style>
  <w:style w:type="paragraph" w:styleId="Kommentinteksti">
    <w:name w:val="annotation text"/>
    <w:basedOn w:val="Normaali"/>
    <w:link w:val="KommentintekstiChar"/>
    <w:uiPriority w:val="99"/>
    <w:semiHidden/>
    <w:unhideWhenUsed/>
    <w:rsid w:val="00750282"/>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750282"/>
    <w:rPr>
      <w:rFonts w:ascii="Calibri" w:eastAsia="Lucida Sans Unicode" w:hAnsi="Calibri" w:cs="Tahoma"/>
      <w:kern w:val="1"/>
      <w:lang w:eastAsia="ar-SA"/>
    </w:rPr>
  </w:style>
  <w:style w:type="paragraph" w:styleId="Kommentinotsikko">
    <w:name w:val="annotation subject"/>
    <w:basedOn w:val="Kommentinteksti"/>
    <w:next w:val="Kommentinteksti"/>
    <w:link w:val="KommentinotsikkoChar"/>
    <w:uiPriority w:val="99"/>
    <w:semiHidden/>
    <w:unhideWhenUsed/>
    <w:rsid w:val="00750282"/>
    <w:rPr>
      <w:b/>
      <w:bCs/>
    </w:rPr>
  </w:style>
  <w:style w:type="character" w:customStyle="1" w:styleId="KommentinotsikkoChar">
    <w:name w:val="Kommentin otsikko Char"/>
    <w:basedOn w:val="KommentintekstiChar"/>
    <w:link w:val="Kommentinotsikko"/>
    <w:uiPriority w:val="99"/>
    <w:semiHidden/>
    <w:rsid w:val="00750282"/>
    <w:rPr>
      <w:rFonts w:ascii="Calibri" w:eastAsia="Lucida Sans Unicode" w:hAnsi="Calibri" w:cs="Tahoma"/>
      <w:b/>
      <w:bCs/>
      <w:kern w:val="1"/>
      <w:lang w:eastAsia="ar-SA"/>
    </w:rPr>
  </w:style>
  <w:style w:type="table" w:customStyle="1" w:styleId="TaulukkoRuudukko7">
    <w:name w:val="Taulukko Ruudukko7"/>
    <w:basedOn w:val="Normaalitaulukko"/>
    <w:next w:val="TaulukkoRuudukko"/>
    <w:uiPriority w:val="59"/>
    <w:rsid w:val="004A429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tsikko2Char">
    <w:name w:val="Otsikko 2 Char"/>
    <w:basedOn w:val="Kappaleenoletusfontti"/>
    <w:link w:val="Otsikko2"/>
    <w:uiPriority w:val="9"/>
    <w:semiHidden/>
    <w:rsid w:val="008E3BC8"/>
    <w:rPr>
      <w:rFonts w:asciiTheme="majorHAnsi" w:eastAsiaTheme="majorEastAsia" w:hAnsiTheme="majorHAnsi" w:cstheme="majorBidi"/>
      <w:color w:val="365F91" w:themeColor="accent1" w:themeShade="BF"/>
      <w:kern w:val="1"/>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82787">
      <w:bodyDiv w:val="1"/>
      <w:marLeft w:val="0"/>
      <w:marRight w:val="0"/>
      <w:marTop w:val="0"/>
      <w:marBottom w:val="0"/>
      <w:divBdr>
        <w:top w:val="none" w:sz="0" w:space="0" w:color="auto"/>
        <w:left w:val="none" w:sz="0" w:space="0" w:color="auto"/>
        <w:bottom w:val="none" w:sz="0" w:space="0" w:color="auto"/>
        <w:right w:val="none" w:sz="0" w:space="0" w:color="auto"/>
      </w:divBdr>
    </w:div>
    <w:div w:id="248197107">
      <w:bodyDiv w:val="1"/>
      <w:marLeft w:val="0"/>
      <w:marRight w:val="0"/>
      <w:marTop w:val="0"/>
      <w:marBottom w:val="0"/>
      <w:divBdr>
        <w:top w:val="none" w:sz="0" w:space="0" w:color="auto"/>
        <w:left w:val="none" w:sz="0" w:space="0" w:color="auto"/>
        <w:bottom w:val="none" w:sz="0" w:space="0" w:color="auto"/>
        <w:right w:val="none" w:sz="0" w:space="0" w:color="auto"/>
      </w:divBdr>
    </w:div>
    <w:div w:id="1139881701">
      <w:bodyDiv w:val="1"/>
      <w:marLeft w:val="0"/>
      <w:marRight w:val="0"/>
      <w:marTop w:val="0"/>
      <w:marBottom w:val="0"/>
      <w:divBdr>
        <w:top w:val="none" w:sz="0" w:space="0" w:color="auto"/>
        <w:left w:val="none" w:sz="0" w:space="0" w:color="auto"/>
        <w:bottom w:val="none" w:sz="0" w:space="0" w:color="auto"/>
        <w:right w:val="none" w:sz="0" w:space="0" w:color="auto"/>
      </w:divBdr>
    </w:div>
    <w:div w:id="1322738962">
      <w:bodyDiv w:val="1"/>
      <w:marLeft w:val="0"/>
      <w:marRight w:val="0"/>
      <w:marTop w:val="0"/>
      <w:marBottom w:val="0"/>
      <w:divBdr>
        <w:top w:val="none" w:sz="0" w:space="0" w:color="auto"/>
        <w:left w:val="none" w:sz="0" w:space="0" w:color="auto"/>
        <w:bottom w:val="none" w:sz="0" w:space="0" w:color="auto"/>
        <w:right w:val="none" w:sz="0" w:space="0" w:color="auto"/>
      </w:divBdr>
      <w:divsChild>
        <w:div w:id="125121698">
          <w:marLeft w:val="0"/>
          <w:marRight w:val="0"/>
          <w:marTop w:val="0"/>
          <w:marBottom w:val="0"/>
          <w:divBdr>
            <w:top w:val="none" w:sz="0" w:space="0" w:color="auto"/>
            <w:left w:val="none" w:sz="0" w:space="0" w:color="auto"/>
            <w:bottom w:val="none" w:sz="0" w:space="0" w:color="auto"/>
            <w:right w:val="none" w:sz="0" w:space="0" w:color="auto"/>
          </w:divBdr>
          <w:divsChild>
            <w:div w:id="1366714439">
              <w:marLeft w:val="0"/>
              <w:marRight w:val="0"/>
              <w:marTop w:val="0"/>
              <w:marBottom w:val="0"/>
              <w:divBdr>
                <w:top w:val="none" w:sz="0" w:space="0" w:color="auto"/>
                <w:left w:val="none" w:sz="0" w:space="0" w:color="auto"/>
                <w:bottom w:val="none" w:sz="0" w:space="0" w:color="auto"/>
                <w:right w:val="none" w:sz="0" w:space="0" w:color="auto"/>
              </w:divBdr>
              <w:divsChild>
                <w:div w:id="790589800">
                  <w:marLeft w:val="0"/>
                  <w:marRight w:val="0"/>
                  <w:marTop w:val="0"/>
                  <w:marBottom w:val="0"/>
                  <w:divBdr>
                    <w:top w:val="none" w:sz="0" w:space="0" w:color="auto"/>
                    <w:left w:val="none" w:sz="0" w:space="0" w:color="auto"/>
                    <w:bottom w:val="none" w:sz="0" w:space="0" w:color="auto"/>
                    <w:right w:val="none" w:sz="0" w:space="0" w:color="auto"/>
                  </w:divBdr>
                  <w:divsChild>
                    <w:div w:id="388458294">
                      <w:marLeft w:val="0"/>
                      <w:marRight w:val="0"/>
                      <w:marTop w:val="0"/>
                      <w:marBottom w:val="0"/>
                      <w:divBdr>
                        <w:top w:val="none" w:sz="0" w:space="0" w:color="auto"/>
                        <w:left w:val="none" w:sz="0" w:space="0" w:color="auto"/>
                        <w:bottom w:val="none" w:sz="0" w:space="0" w:color="auto"/>
                        <w:right w:val="none" w:sz="0" w:space="0" w:color="auto"/>
                      </w:divBdr>
                      <w:divsChild>
                        <w:div w:id="99491559">
                          <w:marLeft w:val="0"/>
                          <w:marRight w:val="0"/>
                          <w:marTop w:val="0"/>
                          <w:marBottom w:val="0"/>
                          <w:divBdr>
                            <w:top w:val="none" w:sz="0" w:space="0" w:color="auto"/>
                            <w:left w:val="none" w:sz="0" w:space="0" w:color="auto"/>
                            <w:bottom w:val="none" w:sz="0" w:space="0" w:color="auto"/>
                            <w:right w:val="none" w:sz="0" w:space="0" w:color="auto"/>
                          </w:divBdr>
                          <w:divsChild>
                            <w:div w:id="46416023">
                              <w:marLeft w:val="0"/>
                              <w:marRight w:val="0"/>
                              <w:marTop w:val="0"/>
                              <w:marBottom w:val="0"/>
                              <w:divBdr>
                                <w:top w:val="none" w:sz="0" w:space="0" w:color="auto"/>
                                <w:left w:val="none" w:sz="0" w:space="0" w:color="auto"/>
                                <w:bottom w:val="none" w:sz="0" w:space="0" w:color="auto"/>
                                <w:right w:val="none" w:sz="0" w:space="0" w:color="auto"/>
                              </w:divBdr>
                              <w:divsChild>
                                <w:div w:id="566113280">
                                  <w:marLeft w:val="0"/>
                                  <w:marRight w:val="0"/>
                                  <w:marTop w:val="0"/>
                                  <w:marBottom w:val="0"/>
                                  <w:divBdr>
                                    <w:top w:val="none" w:sz="0" w:space="0" w:color="auto"/>
                                    <w:left w:val="none" w:sz="0" w:space="0" w:color="auto"/>
                                    <w:bottom w:val="none" w:sz="0" w:space="0" w:color="auto"/>
                                    <w:right w:val="none" w:sz="0" w:space="0" w:color="auto"/>
                                  </w:divBdr>
                                  <w:divsChild>
                                    <w:div w:id="1929538398">
                                      <w:marLeft w:val="0"/>
                                      <w:marRight w:val="0"/>
                                      <w:marTop w:val="75"/>
                                      <w:marBottom w:val="75"/>
                                      <w:divBdr>
                                        <w:top w:val="none" w:sz="0" w:space="0" w:color="auto"/>
                                        <w:left w:val="none" w:sz="0" w:space="0" w:color="auto"/>
                                        <w:bottom w:val="none" w:sz="0" w:space="0" w:color="auto"/>
                                        <w:right w:val="none" w:sz="0" w:space="0" w:color="auto"/>
                                      </w:divBdr>
                                      <w:divsChild>
                                        <w:div w:id="673530724">
                                          <w:marLeft w:val="0"/>
                                          <w:marRight w:val="0"/>
                                          <w:marTop w:val="0"/>
                                          <w:marBottom w:val="0"/>
                                          <w:divBdr>
                                            <w:top w:val="none" w:sz="0" w:space="0" w:color="auto"/>
                                            <w:left w:val="none" w:sz="0" w:space="0" w:color="auto"/>
                                            <w:bottom w:val="none" w:sz="0" w:space="0" w:color="auto"/>
                                            <w:right w:val="none" w:sz="0" w:space="0" w:color="auto"/>
                                          </w:divBdr>
                                          <w:divsChild>
                                            <w:div w:id="1017540146">
                                              <w:marLeft w:val="0"/>
                                              <w:marRight w:val="0"/>
                                              <w:marTop w:val="75"/>
                                              <w:marBottom w:val="75"/>
                                              <w:divBdr>
                                                <w:top w:val="none" w:sz="0" w:space="0" w:color="auto"/>
                                                <w:left w:val="none" w:sz="0" w:space="0" w:color="auto"/>
                                                <w:bottom w:val="none" w:sz="0" w:space="0" w:color="auto"/>
                                                <w:right w:val="none" w:sz="0" w:space="0" w:color="auto"/>
                                              </w:divBdr>
                                              <w:divsChild>
                                                <w:div w:id="21030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77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Word_Document7.docx"/><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9.docx"/><Relationship Id="rId10" Type="http://schemas.openxmlformats.org/officeDocument/2006/relationships/package" Target="embeddings/Microsoft_Word_Document.docx"/><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11.emf"/><Relationship Id="rId30" Type="http://schemas.openxmlformats.org/officeDocument/2006/relationships/hyperlink" Target="http://www.uusiomuovi.fi/fin/pakkaus_kiertaa/muovien_kierratys/muovien_materiaalimerkit/"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43AD7-48B0-4E67-9660-E42657C3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4818</Words>
  <Characters>39028</Characters>
  <Application>Microsoft Office Word</Application>
  <DocSecurity>0</DocSecurity>
  <Lines>325</Lines>
  <Paragraphs>87</Paragraphs>
  <ScaleCrop>false</ScaleCrop>
  <HeadingPairs>
    <vt:vector size="2" baseType="variant">
      <vt:variant>
        <vt:lpstr>Otsikko</vt:lpstr>
      </vt:variant>
      <vt:variant>
        <vt:i4>1</vt:i4>
      </vt:variant>
    </vt:vector>
  </HeadingPairs>
  <TitlesOfParts>
    <vt:vector size="1" baseType="lpstr">
      <vt:lpstr/>
    </vt:vector>
  </TitlesOfParts>
  <Company>Kaunialan sairaala Oy</Company>
  <LinksUpToDate>false</LinksUpToDate>
  <CharactersWithSpaces>43759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virpi.lepola</dc:creator>
  <cp:lastModifiedBy>Krista Borg</cp:lastModifiedBy>
  <cp:revision>2</cp:revision>
  <cp:lastPrinted>2022-09-30T10:07:00Z</cp:lastPrinted>
  <dcterms:created xsi:type="dcterms:W3CDTF">2024-03-07T06:11:00Z</dcterms:created>
  <dcterms:modified xsi:type="dcterms:W3CDTF">2024-03-07T06:11:00Z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-465756219</vt:i4>
  </property>
  <property fmtid="{D5CDD505-2E9C-101B-9397-08002B2CF9AE}" pid="3" name="_NewReviewCycle">
    <vt:lpwstr/>
  </property>
  <property fmtid="{D5CDD505-2E9C-101B-9397-08002B2CF9AE}" pid="4" name="_EmailSubject">
    <vt:lpwstr>Omavalvontasuunnitelmanne kommentit</vt:lpwstr>
  </property>
  <property fmtid="{D5CDD505-2E9C-101B-9397-08002B2CF9AE}" pid="5" name="_AuthorEmail">
    <vt:lpwstr>Aija.Pirnes@espoo.fi</vt:lpwstr>
  </property>
  <property fmtid="{D5CDD505-2E9C-101B-9397-08002B2CF9AE}" pid="6" name="_AuthorEmailDisplayName">
    <vt:lpwstr>Pirnes Aija</vt:lpwstr>
  </property>
  <property fmtid="{D5CDD505-2E9C-101B-9397-08002B2CF9AE}" pid="7" name="_ReviewingToolsShownOnce">
    <vt:lpwstr/>
  </property>
</Properties>
</file>